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6" w:rsidRPr="006C3D13" w:rsidRDefault="002D24C0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2D24C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1" name="Рисунок 1" descr="C:\Users\Сварка\Desktop\сварщики 2024 сканы\ОУ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43906"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AD658C" w:rsidRPr="006C3D13" w:rsidRDefault="00B17B53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AD658C" w:rsidRPr="006C3D13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86E2F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="00A86E2F" w:rsidRPr="00A86E2F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</w:t>
      </w:r>
      <w:proofErr w:type="spellStart"/>
      <w:proofErr w:type="gramStart"/>
      <w:r w:rsidR="00A86E2F" w:rsidRPr="00A86E2F">
        <w:rPr>
          <w:rFonts w:ascii="Times New Roman" w:hAnsi="Times New Roman" w:cs="Times New Roman"/>
          <w:sz w:val="26"/>
          <w:szCs w:val="26"/>
        </w:rPr>
        <w:t>професси-онального</w:t>
      </w:r>
      <w:proofErr w:type="spellEnd"/>
      <w:proofErr w:type="gramEnd"/>
      <w:r w:rsidR="00A86E2F" w:rsidRPr="00A86E2F">
        <w:rPr>
          <w:rFonts w:ascii="Times New Roman" w:hAnsi="Times New Roman" w:cs="Times New Roman"/>
          <w:sz w:val="26"/>
          <w:szCs w:val="26"/>
        </w:rPr>
        <w:t xml:space="preserve"> образования по профессии: 15.01.05 Сварщик (ручной и частично меха-</w:t>
      </w:r>
      <w:proofErr w:type="spellStart"/>
      <w:r w:rsidR="00A86E2F" w:rsidRPr="00A86E2F">
        <w:rPr>
          <w:rFonts w:ascii="Times New Roman" w:hAnsi="Times New Roman" w:cs="Times New Roman"/>
          <w:sz w:val="26"/>
          <w:szCs w:val="26"/>
        </w:rPr>
        <w:t>низированной</w:t>
      </w:r>
      <w:proofErr w:type="spellEnd"/>
      <w:r w:rsidR="00A86E2F" w:rsidRPr="00A86E2F">
        <w:rPr>
          <w:rFonts w:ascii="Times New Roman" w:hAnsi="Times New Roman" w:cs="Times New Roman"/>
          <w:sz w:val="26"/>
          <w:szCs w:val="26"/>
        </w:rPr>
        <w:t xml:space="preserve"> сварки (наплавки)), входит в укрупненную группу 15.00.00 Машино-строение, на основании Приказа от 15.10.2023 N 863; 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6C3D13" w:rsidRPr="006C3D13">
        <w:rPr>
          <w:rFonts w:ascii="Times New Roman" w:hAnsi="Times New Roman" w:cs="Times New Roman"/>
          <w:sz w:val="26"/>
          <w:szCs w:val="26"/>
        </w:rPr>
        <w:t>202</w:t>
      </w:r>
      <w:r w:rsidR="00B50306">
        <w:rPr>
          <w:rFonts w:ascii="Times New Roman" w:hAnsi="Times New Roman" w:cs="Times New Roman"/>
          <w:sz w:val="26"/>
          <w:szCs w:val="26"/>
        </w:rPr>
        <w:t>4</w:t>
      </w:r>
      <w:r w:rsidR="006C3D13" w:rsidRPr="006C3D13">
        <w:rPr>
          <w:rFonts w:ascii="Times New Roman" w:hAnsi="Times New Roman" w:cs="Times New Roman"/>
          <w:sz w:val="26"/>
          <w:szCs w:val="26"/>
        </w:rPr>
        <w:t>г.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8A2B36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="008A2B36" w:rsidRPr="008A2B36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</w:t>
      </w:r>
      <w:r w:rsidR="008A2B36">
        <w:rPr>
          <w:rFonts w:ascii="Times New Roman" w:hAnsi="Times New Roman" w:cs="Times New Roman"/>
          <w:sz w:val="26"/>
          <w:szCs w:val="26"/>
        </w:rPr>
        <w:t>тельной дисциплины «Математика»</w:t>
      </w:r>
      <w:r w:rsidR="008A2B36" w:rsidRPr="008A2B36">
        <w:rPr>
          <w:rFonts w:ascii="Times New Roman" w:hAnsi="Times New Roman" w:cs="Times New Roman"/>
          <w:sz w:val="26"/>
          <w:szCs w:val="26"/>
        </w:rPr>
        <w:t xml:space="preserve"> для пр</w:t>
      </w:r>
      <w:r w:rsidR="00B50306">
        <w:rPr>
          <w:rFonts w:ascii="Times New Roman" w:hAnsi="Times New Roman" w:cs="Times New Roman"/>
          <w:sz w:val="26"/>
          <w:szCs w:val="26"/>
        </w:rPr>
        <w:t xml:space="preserve">офессиональных образовательных </w:t>
      </w:r>
      <w:r w:rsidR="008A2B36" w:rsidRPr="008A2B36">
        <w:rPr>
          <w:rFonts w:ascii="Times New Roman" w:hAnsi="Times New Roman" w:cs="Times New Roman"/>
          <w:sz w:val="26"/>
          <w:szCs w:val="26"/>
        </w:rPr>
        <w:t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B50306">
        <w:rPr>
          <w:rFonts w:ascii="Times New Roman" w:hAnsi="Times New Roman" w:cs="Times New Roman"/>
          <w:sz w:val="26"/>
          <w:szCs w:val="26"/>
        </w:rPr>
        <w:t>4</w:t>
      </w:r>
      <w:r w:rsidRPr="006C3D1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43906" w:rsidRPr="006C3D13" w:rsidRDefault="00D43906" w:rsidP="00D94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BC10A4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6C3D13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057A7B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3906" w:rsidRPr="006C3D13" w:rsidRDefault="00D439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5F0E81" w:rsidRPr="006C3D13" w:rsidRDefault="005F0E81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</w:p>
    <w:p w:rsidR="00C10D0F" w:rsidRPr="006C3D13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6C3D13">
        <w:rPr>
          <w:b/>
          <w:sz w:val="26"/>
          <w:szCs w:val="26"/>
        </w:rPr>
        <w:t>СОДЕРЖАНИЕ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54158E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ПАСПОРТ </w:t>
            </w:r>
            <w:r w:rsidR="00C10D0F" w:rsidRPr="006C3D13">
              <w:rPr>
                <w:caps/>
                <w:sz w:val="26"/>
                <w:szCs w:val="26"/>
              </w:rPr>
              <w:t>рабочей ПРОГРАММЫ УЧЕБНОЙ ДИСЦИПЛИНЫ</w:t>
            </w:r>
          </w:p>
          <w:p w:rsidR="00C10D0F" w:rsidRPr="006C3D13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6C3D13" w:rsidTr="00C10D0F">
        <w:trPr>
          <w:trHeight w:val="670"/>
        </w:trPr>
        <w:tc>
          <w:tcPr>
            <w:tcW w:w="7668" w:type="dxa"/>
          </w:tcPr>
          <w:p w:rsidR="00C10D0F" w:rsidRPr="006C3D13" w:rsidRDefault="0054158E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условия реализации </w:t>
            </w:r>
            <w:r w:rsidR="00C10D0F" w:rsidRPr="006C3D13">
              <w:rPr>
                <w:caps/>
                <w:sz w:val="26"/>
                <w:szCs w:val="26"/>
              </w:rPr>
              <w:t>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C3D13" w:rsidRDefault="006C3D13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6C3D13" w:rsidRDefault="006C3D13" w:rsidP="006C3D13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4024" w:rsidRPr="006C3D13" w:rsidRDefault="00D94024" w:rsidP="00D9402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C3D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94024" w:rsidRPr="006C3D13" w:rsidRDefault="00D94024" w:rsidP="00D9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D94024" w:rsidRPr="006C3D13" w:rsidRDefault="00C016FD" w:rsidP="006C3D13">
      <w:pPr>
        <w:pStyle w:val="a9"/>
        <w:tabs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6C3D13">
        <w:rPr>
          <w:rFonts w:ascii="Times New Roman" w:hAnsi="Times New Roman"/>
          <w:b/>
          <w:color w:val="000000"/>
          <w:sz w:val="26"/>
          <w:szCs w:val="26"/>
        </w:rPr>
        <w:t xml:space="preserve">1.1. </w:t>
      </w:r>
      <w:r w:rsidR="00D94024" w:rsidRPr="006C3D13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3906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профессиям 15.01.05. Сварщик (ручной и частично механизированной сварки (наплавки), которая входит в укрупненную группу </w:t>
      </w:r>
      <w:r w:rsidR="00C016FD" w:rsidRPr="006C3D13">
        <w:rPr>
          <w:rFonts w:ascii="Times New Roman" w:hAnsi="Times New Roman" w:cs="Times New Roman"/>
          <w:sz w:val="26"/>
          <w:szCs w:val="26"/>
        </w:rPr>
        <w:t>15.00.00 Машиностроение.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D94024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6C3D13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B50306" w:rsidRPr="006C3D13" w:rsidRDefault="00B50306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B50306" w:rsidRPr="0028393C" w:rsidRDefault="00B50306" w:rsidP="00B503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8393C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«Математика» является частью основной профессиональной образоват</w:t>
      </w:r>
      <w:r>
        <w:rPr>
          <w:rFonts w:ascii="Times New Roman" w:eastAsia="Calibri" w:hAnsi="Times New Roman" w:cs="Times New Roman"/>
          <w:sz w:val="26"/>
          <w:szCs w:val="26"/>
        </w:rPr>
        <w:t>ельной программы ППКРС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D94024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94024" w:rsidRPr="006C3D13" w:rsidRDefault="00D94024" w:rsidP="006C3D1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6C3D13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6C3D13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C3D13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6C3D13" w:rsidRDefault="00C10D0F" w:rsidP="006C3D13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«Мате</w:t>
      </w:r>
      <w:r w:rsidR="00D43906" w:rsidRPr="006C3D13">
        <w:rPr>
          <w:rFonts w:ascii="Times New Roman" w:hAnsi="Times New Roman" w:cs="Times New Roman"/>
          <w:sz w:val="26"/>
          <w:szCs w:val="26"/>
        </w:rPr>
        <w:t>матика» обеспечивает достижение</w:t>
      </w:r>
      <w:r w:rsidR="00C016FD"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6C3D13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6C3D13" w:rsidRDefault="00C10D0F" w:rsidP="00FD5E90">
      <w:pPr>
        <w:numPr>
          <w:ilvl w:val="0"/>
          <w:numId w:val="3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985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C3D13">
        <w:rPr>
          <w:rFonts w:ascii="Times New Roman" w:hAnsi="Times New Roman" w:cs="Times New Roman"/>
          <w:sz w:val="26"/>
          <w:szCs w:val="26"/>
        </w:rPr>
        <w:lastRenderedPageBreak/>
        <w:t>сформированность</w:t>
      </w:r>
      <w:proofErr w:type="spellEnd"/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понимание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значимости математики для научно-технического прогресса,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развитие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овладение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готовность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готовность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и способность к самостоятельной творческой и ответственной деятельности;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готовность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отношение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proofErr w:type="gramStart"/>
      <w:r w:rsidRPr="006C3D13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proofErr w:type="gramEnd"/>
      <w:r w:rsidRPr="006C3D13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умение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умение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готовность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lastRenderedPageBreak/>
        <w:t>целеустремленность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b/>
          <w:sz w:val="26"/>
          <w:szCs w:val="26"/>
        </w:rPr>
        <w:t>предметных</w:t>
      </w:r>
      <w:proofErr w:type="gramEnd"/>
      <w:r w:rsidRPr="006C3D13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3D13"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6C3D13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6C3D13" w:rsidRDefault="002F650A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0D0F" w:rsidRPr="006C3D13">
        <w:rPr>
          <w:rFonts w:ascii="Times New Roman" w:hAnsi="Times New Roman" w:cs="Times New Roman"/>
          <w:sz w:val="26"/>
          <w:szCs w:val="26"/>
        </w:rPr>
        <w:t xml:space="preserve">основными понятиями о плоских и пространственных геометрических фигурах, их основных свойствах; </w:t>
      </w:r>
      <w:proofErr w:type="spellStart"/>
      <w:r w:rsidR="00C10D0F"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C10D0F" w:rsidRPr="006C3D13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264D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FD264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proofErr w:type="gramEnd"/>
      <w:r w:rsidRPr="00FD264D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D264D" w:rsidRDefault="00C10D0F" w:rsidP="00B50306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D264D"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 w:rsidRPr="00FD264D">
        <w:rPr>
          <w:rFonts w:ascii="Times New Roman" w:hAnsi="Times New Roman" w:cs="Times New Roman"/>
          <w:sz w:val="26"/>
          <w:szCs w:val="26"/>
        </w:rPr>
        <w:t xml:space="preserve"> навыками использования готовых компьютерных программ при решении задач.</w:t>
      </w:r>
    </w:p>
    <w:p w:rsidR="00C10D0F" w:rsidRPr="006C3D13" w:rsidRDefault="00C10D0F" w:rsidP="00FD264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F4307" w:rsidRDefault="002F650A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D3657" w:rsidRPr="006C3D13" w:rsidRDefault="00DD365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</w:t>
      </w:r>
      <w:r w:rsidR="00663ECE" w:rsidRPr="006C3D13">
        <w:rPr>
          <w:rFonts w:ascii="Times New Roman" w:hAnsi="Times New Roman" w:cs="Times New Roman"/>
          <w:sz w:val="26"/>
          <w:szCs w:val="26"/>
        </w:rPr>
        <w:t>ОУД.04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="00663ECE" w:rsidRPr="006C3D13">
        <w:rPr>
          <w:rFonts w:ascii="Times New Roman" w:hAnsi="Times New Roman" w:cs="Times New Roman"/>
          <w:sz w:val="26"/>
          <w:szCs w:val="26"/>
        </w:rPr>
        <w:t>Математика</w:t>
      </w:r>
      <w:r w:rsidRPr="006C3D13">
        <w:rPr>
          <w:rFonts w:ascii="Times New Roman" w:hAnsi="Times New Roman" w:cs="Times New Roman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</w:t>
      </w:r>
      <w:r w:rsidRPr="006C3D13">
        <w:rPr>
          <w:rFonts w:ascii="Times New Roman" w:hAnsi="Times New Roman" w:cs="Times New Roman"/>
          <w:sz w:val="26"/>
          <w:szCs w:val="26"/>
        </w:rPr>
        <w:lastRenderedPageBreak/>
        <w:t>профессиям 15.01.05. Сварщик (ручной и частично механизированной сварки (наплавки):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3 Осознающий значимость системного познания мира, критического осмысления накопленного опыта. 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9 Экономически активный, предприимчивый, готовый к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DD3657" w:rsidRPr="006C3D13" w:rsidRDefault="00BC10A4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ЛР 10 </w:t>
      </w:r>
      <w:r w:rsidR="00DD3657" w:rsidRPr="006C3D13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C10D0F" w:rsidRPr="006C3D13" w:rsidRDefault="00C10D0F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 xml:space="preserve">Содержание дисциплины имеет </w:t>
      </w:r>
      <w:proofErr w:type="spellStart"/>
      <w:r w:rsidRPr="006C3D13">
        <w:rPr>
          <w:sz w:val="26"/>
          <w:szCs w:val="26"/>
        </w:rPr>
        <w:t>межпредметные</w:t>
      </w:r>
      <w:proofErr w:type="spellEnd"/>
      <w:r w:rsidRPr="006C3D13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Курс обеспечен методическими пособиями и указаниями к выполнению практических р</w:t>
      </w:r>
      <w:r w:rsidR="00D43906" w:rsidRPr="006C3D13">
        <w:rPr>
          <w:sz w:val="26"/>
          <w:szCs w:val="26"/>
        </w:rPr>
        <w:t xml:space="preserve">абот, в том числе в условиях </w:t>
      </w:r>
      <w:r w:rsidRPr="006C3D13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DD3657" w:rsidRPr="006C3D13" w:rsidRDefault="00DD3657" w:rsidP="00FD264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1.4. Количество часов на освоение </w:t>
      </w:r>
      <w:proofErr w:type="gramStart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программы  учебной</w:t>
      </w:r>
      <w:proofErr w:type="gramEnd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дисциплины: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</w:t>
      </w:r>
      <w:proofErr w:type="gramEnd"/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sz w:val="26"/>
          <w:szCs w:val="26"/>
        </w:rPr>
        <w:t>агрузки обучающегося всего –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часа, в том числе: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8393C">
        <w:rPr>
          <w:rFonts w:ascii="Times New Roman" w:eastAsia="Times New Roman" w:hAnsi="Times New Roman" w:cs="Times New Roman"/>
          <w:sz w:val="26"/>
          <w:szCs w:val="26"/>
        </w:rPr>
        <w:t>во</w:t>
      </w:r>
      <w:proofErr w:type="gramEnd"/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взаим</w:t>
      </w:r>
      <w:r>
        <w:rPr>
          <w:rFonts w:ascii="Times New Roman" w:eastAsia="Times New Roman" w:hAnsi="Times New Roman" w:cs="Times New Roman"/>
          <w:sz w:val="26"/>
          <w:szCs w:val="26"/>
        </w:rPr>
        <w:t>одействии с преподавателем - 232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часа.</w:t>
      </w:r>
    </w:p>
    <w:p w:rsidR="00B50306" w:rsidRDefault="00B50306" w:rsidP="006C3D13">
      <w:pPr>
        <w:spacing w:before="100" w:beforeAutospacing="1" w:after="100" w:afterAutospacing="1" w:line="240" w:lineRule="auto"/>
        <w:rPr>
          <w:sz w:val="26"/>
          <w:szCs w:val="26"/>
        </w:rPr>
      </w:pP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СТРУКТУРА </w:t>
      </w:r>
      <w:proofErr w:type="gramStart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И  СОДЕРЖАНИЕ</w:t>
      </w:r>
      <w:proofErr w:type="gramEnd"/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B50306" w:rsidRPr="0028393C" w:rsidRDefault="00B50306" w:rsidP="00B503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50306" w:rsidRPr="0028393C" w:rsidTr="009211EF">
        <w:trPr>
          <w:trHeight w:val="460"/>
        </w:trPr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B50306" w:rsidRPr="0028393C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B50306" w:rsidRPr="0028393C" w:rsidTr="009211EF">
        <w:trPr>
          <w:trHeight w:val="285"/>
        </w:trPr>
        <w:tc>
          <w:tcPr>
            <w:tcW w:w="7904" w:type="dxa"/>
          </w:tcPr>
          <w:p w:rsidR="00B50306" w:rsidRPr="0028393C" w:rsidRDefault="00B50306" w:rsidP="009211E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Во  взаимодействии</w:t>
            </w:r>
            <w:proofErr w:type="gramEnd"/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с преподавателем,  в том  числе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обучение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140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занятия</w:t>
            </w:r>
          </w:p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  <w:proofErr w:type="gramEnd"/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B50306" w:rsidRPr="0028393C" w:rsidTr="009211EF">
        <w:tc>
          <w:tcPr>
            <w:tcW w:w="7904" w:type="dxa"/>
          </w:tcPr>
          <w:p w:rsidR="00B50306" w:rsidRPr="0028393C" w:rsidRDefault="00B50306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</w:t>
            </w:r>
            <w:proofErr w:type="gramStart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контроля  -</w:t>
            </w:r>
            <w:proofErr w:type="gramEnd"/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 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B50306" w:rsidRPr="00865E83" w:rsidRDefault="00B50306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DD3657" w:rsidRPr="006C3D13" w:rsidRDefault="00DD3657" w:rsidP="006C3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6C3D13">
        <w:rPr>
          <w:sz w:val="26"/>
          <w:szCs w:val="26"/>
        </w:rPr>
        <w:br w:type="page"/>
      </w:r>
    </w:p>
    <w:p w:rsidR="00C10D0F" w:rsidRPr="006C3D13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C10D0F" w:rsidRPr="006C3D13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Pr="00473156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>математика</w:t>
      </w:r>
    </w:p>
    <w:tbl>
      <w:tblPr>
        <w:tblW w:w="15707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472"/>
        <w:gridCol w:w="1134"/>
        <w:gridCol w:w="6"/>
        <w:gridCol w:w="9208"/>
        <w:gridCol w:w="1609"/>
        <w:gridCol w:w="1278"/>
      </w:tblGrid>
      <w:tr w:rsidR="00473156" w:rsidRPr="00473156" w:rsidTr="0015050E">
        <w:trPr>
          <w:trHeight w:val="525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73156" w:rsidRPr="00473156" w:rsidTr="0015050E">
        <w:trPr>
          <w:trHeight w:val="185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15050E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</w:t>
            </w:r>
            <w:r w:rsidR="001505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2669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9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15050E">
        <w:trPr>
          <w:trHeight w:val="270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1. </w:t>
            </w:r>
            <w:r w:rsidRPr="00473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629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 Развитие понятия о числе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Содержание учебного материала   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315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240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468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384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9211EF" w:rsidRPr="00473156" w:rsidTr="0015050E">
        <w:trPr>
          <w:trHeight w:val="435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9211EF" w:rsidRPr="00473156" w:rsidTr="0015050E">
        <w:trPr>
          <w:trHeight w:val="679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 Корни, степени и логарифмы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21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Обобщенное понятие степени.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21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5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6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212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06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1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589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203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1.3. Функции, их свойства и графики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6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1002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1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е, показательные и </w:t>
            </w:r>
            <w:proofErr w:type="gramStart"/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логарифмические  функции</w:t>
            </w:r>
            <w:proofErr w:type="gramEnd"/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0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87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37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31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3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39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1.5 Основы тригонометрии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Тригонометрические и обратные тригонометрические функции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53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6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5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7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3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63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7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0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1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4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простейших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2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2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13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1.6.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Уравнения и неравенства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211EF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>в функций при решении уравнений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711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51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Использование свойств 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>и графиков функций при решении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неравенств. Метод интервалов.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11EF" w:rsidRPr="00473156" w:rsidTr="0015050E">
        <w:trPr>
          <w:trHeight w:val="6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69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324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1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41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15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9211EF" w:rsidRPr="0028393C" w:rsidRDefault="009211EF" w:rsidP="009211EF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211EF" w:rsidRPr="00473156" w:rsidTr="0015050E">
        <w:trPr>
          <w:trHeight w:val="1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4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473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2.Начала математического анализа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405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2.1 Теория пределов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510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>Понятие о пределе последовательности. Существование предела монотонной ограниченной последовательности.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211EF" w:rsidRPr="00473156" w:rsidTr="0015050E">
        <w:trPr>
          <w:trHeight w:val="217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211EF" w:rsidRPr="00473156" w:rsidTr="0015050E">
        <w:trPr>
          <w:trHeight w:val="517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211EF" w:rsidRPr="00473156" w:rsidTr="0015050E">
        <w:trPr>
          <w:trHeight w:val="295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9211EF" w:rsidRPr="0028393C" w:rsidRDefault="009211EF" w:rsidP="0015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15050E" w:rsidRDefault="0015050E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№21. </w:t>
            </w:r>
            <w:r w:rsidR="009211EF"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2.2. Производная функции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211EF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2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15050E" w:rsidRDefault="0015050E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№22. </w:t>
            </w:r>
            <w:r w:rsidR="009211EF"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211EF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1EF" w:rsidRPr="0028393C" w:rsidRDefault="009211EF" w:rsidP="00921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11EF" w:rsidRPr="00473156" w:rsidTr="0015050E">
        <w:trPr>
          <w:trHeight w:val="35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11EF" w:rsidRPr="00473156" w:rsidRDefault="009211EF" w:rsidP="00921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9211EF" w:rsidRPr="0028393C" w:rsidRDefault="009211EF" w:rsidP="009211E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EF" w:rsidRPr="0028393C" w:rsidRDefault="009211EF" w:rsidP="0092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31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2.3.Первообразная и интеграл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71333" w:rsidRPr="00473156" w:rsidTr="0015050E">
        <w:trPr>
          <w:trHeight w:val="9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3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33" w:rsidRPr="00473156" w:rsidTr="0015050E">
        <w:trPr>
          <w:trHeight w:val="33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Определенный интеграл и его геометрический смысл. Основные свойства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определенного интеграла. Формула Ньютона-Лейбница.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9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 П/П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71333" w:rsidRPr="0015050E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  <w:r w:rsidR="001505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42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 Комбинаторика, статистика и теория вероятностей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C713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Тема3.1.Элементы комбинаторики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66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71333" w:rsidRPr="00473156" w:rsidTr="0015050E">
        <w:trPr>
          <w:trHeight w:val="28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3.2. Элементы теории вероятностей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CD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D11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15050E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33" w:rsidRPr="00473156" w:rsidTr="0015050E">
        <w:trPr>
          <w:trHeight w:val="3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C71333" w:rsidRPr="00473156" w:rsidTr="0015050E">
        <w:trPr>
          <w:trHeight w:val="79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3.3. Элементы математической статистики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67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891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337"/>
        </w:trPr>
        <w:tc>
          <w:tcPr>
            <w:tcW w:w="1282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4.Геометрия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C713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4.1 Прямые и плоскости в пространстве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713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6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5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</w:t>
            </w:r>
            <w:proofErr w:type="spellStart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</w:t>
            </w:r>
            <w:proofErr w:type="spellEnd"/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между плоскостями. Перпендикулярность двух плоскостей.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6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5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15050E" w:rsidRDefault="00C71333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  <w:r w:rsidR="0015050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4.2. Многогранники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473156"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37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58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Площади боковой и полной поверхности прямой и наклонной призмы.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Площадь боковой и полной поверхности пирамиды.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4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86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495"/>
        </w:trPr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 П/П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73156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4.3. Тела и поверхности вращения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C713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28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Цилиндр. Основание, высота, </w:t>
            </w:r>
            <w:r w:rsidR="00C71333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поверхность, образующая, развертка. Осевые сечения и сечения, параллельные основанию.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1333" w:rsidRPr="00473156" w:rsidTr="0015050E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33" w:rsidRPr="00473156" w:rsidTr="0015050E">
        <w:trPr>
          <w:trHeight w:val="2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71333" w:rsidRPr="0028393C" w:rsidRDefault="00C71333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</w:t>
            </w:r>
            <w:r w:rsidR="0015050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Части круга, сферы и шара.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33" w:rsidRPr="00473156" w:rsidTr="0015050E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71333" w:rsidRPr="00473156" w:rsidTr="0015050E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4.4. Измерения в геометрии</w:t>
            </w: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71333" w:rsidRPr="00473156" w:rsidRDefault="00C7133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C71333" w:rsidRPr="00473156" w:rsidTr="0015050E">
        <w:trPr>
          <w:trHeight w:val="165"/>
        </w:trPr>
        <w:tc>
          <w:tcPr>
            <w:tcW w:w="24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15050E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пирамиды, конуса и шара.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71333" w:rsidRPr="00473156" w:rsidTr="0015050E">
        <w:trPr>
          <w:trHeight w:val="420"/>
        </w:trPr>
        <w:tc>
          <w:tcPr>
            <w:tcW w:w="2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333" w:rsidRPr="00473156" w:rsidRDefault="00C71333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 П/П</w:t>
            </w:r>
          </w:p>
          <w:p w:rsidR="00C71333" w:rsidRPr="0028393C" w:rsidRDefault="00C71333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33" w:rsidRPr="0028393C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050E" w:rsidRPr="00473156" w:rsidTr="0015050E">
        <w:trPr>
          <w:trHeight w:val="37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4.5 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Координаты и векторы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5050E" w:rsidRPr="0015050E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050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5050E" w:rsidRPr="00473156" w:rsidTr="0015050E">
        <w:trPr>
          <w:trHeight w:val="916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050E" w:rsidRPr="00473156" w:rsidTr="0015050E">
        <w:trPr>
          <w:trHeight w:val="435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5050E" w:rsidRPr="00473156" w:rsidTr="0015050E">
        <w:trPr>
          <w:trHeight w:val="48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C7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15050E" w:rsidRPr="0028393C" w:rsidRDefault="0015050E" w:rsidP="00C7133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15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9014E6" w:rsidRDefault="0015050E" w:rsidP="0015050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подготовка к экзамену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9014E6" w:rsidRDefault="0015050E" w:rsidP="0015050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5050E" w:rsidRPr="00473156" w:rsidTr="0015050E">
        <w:trPr>
          <w:trHeight w:val="330"/>
        </w:trPr>
        <w:tc>
          <w:tcPr>
            <w:tcW w:w="24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5050E" w:rsidRPr="00473156" w:rsidRDefault="0015050E" w:rsidP="00150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5050E" w:rsidRPr="0028393C" w:rsidRDefault="0015050E" w:rsidP="0015050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15050E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5050E" w:rsidRPr="0028393C" w:rsidRDefault="0015050E" w:rsidP="00150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73156" w:rsidRPr="00473156" w:rsidTr="0015050E">
        <w:trPr>
          <w:trHeight w:val="153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73156" w:rsidRPr="00473156" w:rsidRDefault="00C71333" w:rsidP="00C7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C10D0F" w:rsidRPr="006C3D13" w:rsidSect="00473156">
          <w:pgSz w:w="16838" w:h="11906" w:orient="landscape"/>
          <w:pgMar w:top="709" w:right="1134" w:bottom="850" w:left="1134" w:header="708" w:footer="708" w:gutter="0"/>
          <w:cols w:space="720"/>
        </w:sectPr>
      </w:pPr>
    </w:p>
    <w:p w:rsidR="005F0E81" w:rsidRPr="006C3D13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17B53" w:rsidRDefault="00B17B53" w:rsidP="00B17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6C3D13" w:rsidRDefault="005F0E81" w:rsidP="005F0E8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</w:p>
    <w:p w:rsidR="002A0544" w:rsidRDefault="002A0544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9B01F2" w:rsidRPr="006C3D13" w:rsidRDefault="002F650A" w:rsidP="00FD5E90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Дадаян</w:t>
      </w:r>
      <w:proofErr w:type="spellEnd"/>
      <w:r>
        <w:rPr>
          <w:rFonts w:ascii="Times New Roman" w:hAnsi="Times New Roman"/>
          <w:sz w:val="26"/>
          <w:szCs w:val="26"/>
        </w:rPr>
        <w:t>, А. А. Математика</w:t>
      </w:r>
      <w:r w:rsidR="009B01F2" w:rsidRPr="006C3D13">
        <w:rPr>
          <w:rFonts w:ascii="Times New Roman" w:hAnsi="Times New Roman"/>
          <w:sz w:val="26"/>
          <w:szCs w:val="26"/>
        </w:rPr>
        <w:t xml:space="preserve">: учебник / А.А. 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испр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B01F2" w:rsidRPr="006C3D13"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 xml:space="preserve"> доп. — Москва</w:t>
      </w:r>
      <w:r w:rsidR="009B01F2" w:rsidRPr="006C3D13">
        <w:rPr>
          <w:rFonts w:ascii="Times New Roman" w:hAnsi="Times New Roman"/>
          <w:sz w:val="26"/>
          <w:szCs w:val="26"/>
        </w:rPr>
        <w:t>: ИНФРА-М, 2021. — 544 с. — (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Cреднее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 профессиональное образование). - </w:t>
      </w:r>
      <w:r>
        <w:rPr>
          <w:rFonts w:ascii="Times New Roman" w:hAnsi="Times New Roman"/>
          <w:sz w:val="26"/>
          <w:szCs w:val="26"/>
        </w:rPr>
        <w:t>ISBN 978-5-16-012592-3.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6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https://znanium.com/catalog/product/1214598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9B01F2" w:rsidRPr="006C3D13" w:rsidRDefault="009B01F2" w:rsidP="00FD5E90">
      <w:pPr>
        <w:pStyle w:val="a9"/>
        <w:numPr>
          <w:ilvl w:val="0"/>
          <w:numId w:val="8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В. В. Математика. Элементы высшей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математики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</w:t>
      </w:r>
      <w:r w:rsidR="002F650A">
        <w:rPr>
          <w:rFonts w:ascii="Times New Roman" w:hAnsi="Times New Roman"/>
          <w:sz w:val="26"/>
          <w:szCs w:val="26"/>
        </w:rPr>
        <w:t>шкин</w:t>
      </w:r>
      <w:proofErr w:type="spellEnd"/>
      <w:r w:rsidR="002F650A">
        <w:rPr>
          <w:rFonts w:ascii="Times New Roman" w:hAnsi="Times New Roman"/>
          <w:sz w:val="26"/>
          <w:szCs w:val="26"/>
        </w:rPr>
        <w:t>, А. А. Прокофьев. — Москва</w:t>
      </w:r>
      <w:r w:rsidRPr="006C3D13">
        <w:rPr>
          <w:rFonts w:ascii="Times New Roman" w:hAnsi="Times New Roman"/>
          <w:sz w:val="26"/>
          <w:szCs w:val="26"/>
        </w:rPr>
        <w:t xml:space="preserve">: </w:t>
      </w:r>
      <w:proofErr w:type="gramStart"/>
      <w:r w:rsidRPr="006C3D13">
        <w:rPr>
          <w:rFonts w:ascii="Times New Roman" w:hAnsi="Times New Roman"/>
          <w:sz w:val="26"/>
          <w:szCs w:val="26"/>
        </w:rPr>
        <w:t>КУРС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2021. — 304 с. — (Среднее профессиональное образование). - </w:t>
      </w:r>
      <w:r w:rsidR="002F650A">
        <w:rPr>
          <w:rFonts w:ascii="Times New Roman" w:hAnsi="Times New Roman"/>
          <w:sz w:val="26"/>
          <w:szCs w:val="26"/>
        </w:rPr>
        <w:t>ISBN 978-5-906923-05-9. - Текст</w:t>
      </w:r>
      <w:r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7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9B01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9B01F2" w:rsidRPr="006C3D13" w:rsidRDefault="002F650A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Карбачинская</w:t>
      </w:r>
      <w:proofErr w:type="spellEnd"/>
      <w:r>
        <w:rPr>
          <w:rFonts w:ascii="Times New Roman" w:hAnsi="Times New Roman"/>
          <w:sz w:val="26"/>
          <w:szCs w:val="26"/>
        </w:rPr>
        <w:t>, Н. Б. Математика</w:t>
      </w:r>
      <w:r w:rsidR="009B01F2" w:rsidRPr="006C3D13">
        <w:rPr>
          <w:rFonts w:ascii="Times New Roman" w:hAnsi="Times New Roman"/>
          <w:sz w:val="26"/>
          <w:szCs w:val="26"/>
        </w:rPr>
        <w:t xml:space="preserve">: практикум для среднего профессионального образования / Н. Б. 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, Е. Е. Харитонова. - </w:t>
      </w:r>
      <w:proofErr w:type="gramStart"/>
      <w:r w:rsidR="009B01F2" w:rsidRPr="006C3D13">
        <w:rPr>
          <w:rFonts w:ascii="Times New Roman" w:hAnsi="Times New Roman"/>
          <w:sz w:val="26"/>
          <w:szCs w:val="26"/>
        </w:rPr>
        <w:t>Москва</w:t>
      </w:r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РГУП, 2019. - 114 с.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8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https://znanium.com/catalog/product/1194063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9B01F2" w:rsidRPr="006C3D13" w:rsidRDefault="002F650A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Шипова</w:t>
      </w:r>
      <w:proofErr w:type="spellEnd"/>
      <w:r>
        <w:rPr>
          <w:rFonts w:ascii="Times New Roman" w:hAnsi="Times New Roman"/>
          <w:sz w:val="26"/>
          <w:szCs w:val="26"/>
        </w:rPr>
        <w:t>, Л. И. Математика</w:t>
      </w:r>
      <w:r w:rsidR="009B01F2" w:rsidRPr="006C3D13">
        <w:rPr>
          <w:rFonts w:ascii="Times New Roman" w:hAnsi="Times New Roman"/>
          <w:sz w:val="26"/>
          <w:szCs w:val="26"/>
        </w:rPr>
        <w:t>: учебное пособие / Л.</w:t>
      </w:r>
      <w:r>
        <w:rPr>
          <w:rFonts w:ascii="Times New Roman" w:hAnsi="Times New Roman"/>
          <w:sz w:val="26"/>
          <w:szCs w:val="26"/>
        </w:rPr>
        <w:t xml:space="preserve">И. </w:t>
      </w:r>
      <w:proofErr w:type="spellStart"/>
      <w:r>
        <w:rPr>
          <w:rFonts w:ascii="Times New Roman" w:hAnsi="Times New Roman"/>
          <w:sz w:val="26"/>
          <w:szCs w:val="26"/>
        </w:rPr>
        <w:t>Шипова</w:t>
      </w:r>
      <w:proofErr w:type="spellEnd"/>
      <w:r>
        <w:rPr>
          <w:rFonts w:ascii="Times New Roman" w:hAnsi="Times New Roman"/>
          <w:sz w:val="26"/>
          <w:szCs w:val="26"/>
        </w:rPr>
        <w:t>, А.Е. Шипов. — Москва</w:t>
      </w:r>
      <w:r w:rsidR="009B01F2" w:rsidRPr="006C3D13">
        <w:rPr>
          <w:rFonts w:ascii="Times New Roman" w:hAnsi="Times New Roman"/>
          <w:sz w:val="26"/>
          <w:szCs w:val="26"/>
        </w:rPr>
        <w:t>: ИНФРА-М, 2020. — 238 с. — (Среднее профессиональное образование). - ISBN 978-5</w:t>
      </w:r>
      <w:r>
        <w:rPr>
          <w:rFonts w:ascii="Times New Roman" w:hAnsi="Times New Roman"/>
          <w:sz w:val="26"/>
          <w:szCs w:val="26"/>
        </w:rPr>
        <w:t>-16-014561-7.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https://znanium.com/catalog/product/1127760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Математика. –М. изд-во «Академия»,2005г.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lastRenderedPageBreak/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Сборник задач по математике. –М. изд-во ФОРУМ-ИНФРА-М, 2005г.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Алгебра и начала анализа: учеб. </w:t>
      </w:r>
      <w:r w:rsidR="002F650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C3D13">
        <w:rPr>
          <w:rFonts w:ascii="Times New Roman" w:hAnsi="Times New Roman"/>
          <w:sz w:val="26"/>
          <w:szCs w:val="26"/>
        </w:rPr>
        <w:t>для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10-11кл.-М. изд-во Просвещение,2007г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1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2019 (электронное издание)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2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2018 (электронное издание)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>. - 3-e изд. - М.: Форум: НИЦ ИНФРА-М, 2013(электронное издание)</w:t>
      </w:r>
    </w:p>
    <w:p w:rsidR="009B01F2" w:rsidRPr="006C3D13" w:rsidRDefault="009B01F2" w:rsidP="009B01F2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A0544" w:rsidRDefault="009B658A" w:rsidP="002A0544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="002F650A">
        <w:rPr>
          <w:rStyle w:val="a3"/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2A054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к информационным ресурсам</w:t>
      </w:r>
    </w:p>
    <w:p w:rsidR="009B658A" w:rsidRPr="002A0544" w:rsidRDefault="002D24C0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9B658A" w:rsidRPr="002A0544" w:rsidRDefault="002D24C0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2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Единая коллекция цифровых образовательных ресурсов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2A054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edu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ru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9B658A" w:rsidRPr="002A0544" w:rsidRDefault="002D24C0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>
        <w:fldChar w:fldCharType="begin"/>
      </w:r>
      <w:r w:rsidRPr="002D24C0">
        <w:rPr>
          <w:lang w:val="en-US"/>
        </w:rPr>
        <w:instrText xml:space="preserve"> HYPERLINK</w:instrText>
      </w:r>
      <w:r w:rsidRPr="002D24C0">
        <w:rPr>
          <w:lang w:val="en-US"/>
        </w:rPr>
        <w:instrText xml:space="preserve"> "http://www.dic" </w:instrText>
      </w:r>
      <w:r>
        <w:fldChar w:fldCharType="separate"/>
      </w:r>
      <w:r w:rsidR="009B658A" w:rsidRPr="002A0544">
        <w:rPr>
          <w:rStyle w:val="a3"/>
          <w:rFonts w:ascii="Times New Roman" w:hAnsi="Times New Roman"/>
          <w:sz w:val="26"/>
          <w:szCs w:val="26"/>
          <w:lang w:val="en-US"/>
        </w:rPr>
        <w:t>www.dic</w:t>
      </w:r>
      <w:r>
        <w:rPr>
          <w:rStyle w:val="a3"/>
          <w:rFonts w:ascii="Times New Roman" w:hAnsi="Times New Roman"/>
          <w:sz w:val="26"/>
          <w:szCs w:val="26"/>
          <w:lang w:val="en-US"/>
        </w:rPr>
        <w:fldChar w:fldCharType="end"/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9B658A" w:rsidRPr="002A054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9B658A" w:rsidRPr="002A0544">
        <w:rPr>
          <w:rFonts w:ascii="Times New Roman" w:hAnsi="Times New Roman"/>
          <w:sz w:val="26"/>
          <w:szCs w:val="26"/>
        </w:rPr>
        <w:t>Академик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proofErr w:type="spellStart"/>
      <w:r w:rsidR="009B658A" w:rsidRPr="002A054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9B658A" w:rsidRPr="002A054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Воок</w:t>
      </w:r>
      <w:proofErr w:type="spellEnd"/>
      <w:r w:rsidR="009B658A" w:rsidRPr="002A0544">
        <w:rPr>
          <w:rFonts w:ascii="Times New Roman" w:hAnsi="Times New Roman"/>
          <w:sz w:val="26"/>
          <w:szCs w:val="26"/>
          <w:lang w:val="en-US"/>
        </w:rPr>
        <w:t>s</w:t>
      </w:r>
      <w:r w:rsidR="009B658A" w:rsidRP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Gide</w:t>
      </w:r>
      <w:r w:rsidR="009B658A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9B658A" w:rsidRPr="002A0544" w:rsidRDefault="002D24C0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9B658A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>www.school.edu.ru (Российский образовательный порта</w:t>
      </w:r>
      <w:r w:rsidR="002F650A">
        <w:rPr>
          <w:rFonts w:ascii="Times New Roman" w:hAnsi="Times New Roman"/>
          <w:sz w:val="26"/>
          <w:szCs w:val="26"/>
        </w:rPr>
        <w:t>л. Доступность, качество, эффек</w:t>
      </w:r>
      <w:r w:rsidRPr="002A0544">
        <w:rPr>
          <w:rFonts w:ascii="Times New Roman" w:hAnsi="Times New Roman"/>
          <w:sz w:val="26"/>
          <w:szCs w:val="26"/>
        </w:rPr>
        <w:t xml:space="preserve">тивность). </w:t>
      </w:r>
      <w:hyperlink r:id="rId15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www.ru/book</w:t>
        </w:r>
      </w:hyperlink>
      <w:r w:rsidR="002A0544" w:rsidRPr="00234C3B">
        <w:rPr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 (</w:t>
      </w:r>
      <w:proofErr w:type="gramEnd"/>
      <w:r w:rsidRPr="002A0544">
        <w:rPr>
          <w:rFonts w:ascii="Times New Roman" w:hAnsi="Times New Roman"/>
          <w:sz w:val="26"/>
          <w:szCs w:val="26"/>
        </w:rPr>
        <w:t xml:space="preserve">Электронная библиотечная система). 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A0544">
        <w:rPr>
          <w:rFonts w:ascii="Times New Roman" w:hAnsi="Times New Roman"/>
          <w:sz w:val="26"/>
          <w:szCs w:val="26"/>
        </w:rPr>
        <w:t>Zoom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6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9B658A" w:rsidRPr="002A0544" w:rsidRDefault="002D24C0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2A0544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9B658A" w:rsidRPr="002A0544">
        <w:rPr>
          <w:rFonts w:ascii="Times New Roman" w:hAnsi="Times New Roman"/>
          <w:i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6C3D13" w:rsidRDefault="009B658A" w:rsidP="002A0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3D13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6C3D13" w:rsidTr="00DD3657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6C3D13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6C3D13" w:rsidTr="00DD3657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</w:t>
            </w:r>
            <w:r w:rsidR="005F4307">
              <w:rPr>
                <w:rFonts w:ascii="Times New Roman" w:hAnsi="Times New Roman" w:cs="Times New Roman"/>
                <w:sz w:val="26"/>
                <w:szCs w:val="26"/>
              </w:rPr>
              <w:t>нных практических работ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6C3D13" w:rsidTr="00DD3657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навыками познавательной, учебно</w:t>
            </w:r>
            <w:r w:rsidR="002F650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6C3D13" w:rsidTr="00DD3657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 w:rsidP="002A054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D3657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;  Оценка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DD3657" w:rsidRPr="006C3D13" w:rsidTr="00DD365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57" w:rsidRPr="006C3D13" w:rsidRDefault="00DD3657" w:rsidP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C10D0F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интерпретации информации и </w:t>
            </w:r>
            <w:r w:rsidRPr="005F43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10D0F" w:rsidRPr="006C3D13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5CB" w:rsidRPr="006C3D13" w:rsidRDefault="00603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2A0544" w:rsidRPr="006C3D13" w:rsidTr="00BC10A4">
        <w:trPr>
          <w:trHeight w:val="612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44" w:rsidRPr="002A0544" w:rsidRDefault="002A0544" w:rsidP="002A0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3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9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10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6035CB" w:rsidRPr="002A0544" w:rsidRDefault="002A0544" w:rsidP="002A054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группы;</w:t>
            </w:r>
          </w:p>
        </w:tc>
      </w:tr>
      <w:tr w:rsidR="00DD3657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657" w:rsidRPr="006C3D13" w:rsidRDefault="006035CB" w:rsidP="00603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12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DD3657" w:rsidRPr="006C3D13" w:rsidRDefault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49C2" w:rsidRPr="006C3D13" w:rsidRDefault="00AF49C2">
      <w:pPr>
        <w:rPr>
          <w:rFonts w:ascii="Times New Roman" w:hAnsi="Times New Roman" w:cs="Times New Roman"/>
          <w:sz w:val="26"/>
          <w:szCs w:val="26"/>
        </w:rPr>
      </w:pPr>
    </w:p>
    <w:sectPr w:rsidR="00AF49C2" w:rsidRPr="006C3D13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6503C9"/>
    <w:multiLevelType w:val="hybridMultilevel"/>
    <w:tmpl w:val="B2480E1A"/>
    <w:lvl w:ilvl="0" w:tplc="4D728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8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B5CE4"/>
    <w:rsid w:val="00000CC2"/>
    <w:rsid w:val="00057A7B"/>
    <w:rsid w:val="000C5635"/>
    <w:rsid w:val="000D20F8"/>
    <w:rsid w:val="000E15B8"/>
    <w:rsid w:val="001402E4"/>
    <w:rsid w:val="0015050E"/>
    <w:rsid w:val="00166B83"/>
    <w:rsid w:val="00234C3B"/>
    <w:rsid w:val="0028181A"/>
    <w:rsid w:val="002A0544"/>
    <w:rsid w:val="002D24C0"/>
    <w:rsid w:val="002F650A"/>
    <w:rsid w:val="00310E80"/>
    <w:rsid w:val="00404582"/>
    <w:rsid w:val="00473156"/>
    <w:rsid w:val="0048329D"/>
    <w:rsid w:val="004846ED"/>
    <w:rsid w:val="0054158E"/>
    <w:rsid w:val="005F0E81"/>
    <w:rsid w:val="005F4307"/>
    <w:rsid w:val="006035CB"/>
    <w:rsid w:val="00663ECE"/>
    <w:rsid w:val="006B5CE4"/>
    <w:rsid w:val="006C3D13"/>
    <w:rsid w:val="006E3724"/>
    <w:rsid w:val="007306BF"/>
    <w:rsid w:val="008047E7"/>
    <w:rsid w:val="0081231C"/>
    <w:rsid w:val="00883744"/>
    <w:rsid w:val="008A2B36"/>
    <w:rsid w:val="008B2C7F"/>
    <w:rsid w:val="00914094"/>
    <w:rsid w:val="009211EF"/>
    <w:rsid w:val="009A4BDA"/>
    <w:rsid w:val="009B01F2"/>
    <w:rsid w:val="009B658A"/>
    <w:rsid w:val="009C47EA"/>
    <w:rsid w:val="009F350C"/>
    <w:rsid w:val="00A86E2F"/>
    <w:rsid w:val="00AD4E4D"/>
    <w:rsid w:val="00AD658C"/>
    <w:rsid w:val="00AF49C2"/>
    <w:rsid w:val="00B07D75"/>
    <w:rsid w:val="00B163A9"/>
    <w:rsid w:val="00B17B53"/>
    <w:rsid w:val="00B50306"/>
    <w:rsid w:val="00B60131"/>
    <w:rsid w:val="00B621C4"/>
    <w:rsid w:val="00B640A3"/>
    <w:rsid w:val="00BC10A4"/>
    <w:rsid w:val="00BF7839"/>
    <w:rsid w:val="00C016FD"/>
    <w:rsid w:val="00C10D0F"/>
    <w:rsid w:val="00C71333"/>
    <w:rsid w:val="00CC045D"/>
    <w:rsid w:val="00CC3F58"/>
    <w:rsid w:val="00CD1166"/>
    <w:rsid w:val="00D43906"/>
    <w:rsid w:val="00D451C2"/>
    <w:rsid w:val="00D51F8D"/>
    <w:rsid w:val="00D5402A"/>
    <w:rsid w:val="00D94024"/>
    <w:rsid w:val="00DA2AD9"/>
    <w:rsid w:val="00DD3657"/>
    <w:rsid w:val="00DE0930"/>
    <w:rsid w:val="00E151B1"/>
    <w:rsid w:val="00E22CC2"/>
    <w:rsid w:val="00E33D82"/>
    <w:rsid w:val="00E85195"/>
    <w:rsid w:val="00E91D75"/>
    <w:rsid w:val="00F735BD"/>
    <w:rsid w:val="00FD264D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EC211-8D47-468E-A94D-86905504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iPriority w:val="99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qFormat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aliases w:val=" Знак2"/>
    <w:basedOn w:val="a"/>
    <w:link w:val="a6"/>
    <w:uiPriority w:val="99"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 Знак2 Знак"/>
    <w:basedOn w:val="a0"/>
    <w:link w:val="a5"/>
    <w:uiPriority w:val="99"/>
    <w:qFormat/>
    <w:rsid w:val="00C10D0F"/>
  </w:style>
  <w:style w:type="paragraph" w:styleId="a7">
    <w:name w:val="Body Text"/>
    <w:basedOn w:val="a"/>
    <w:link w:val="a8"/>
    <w:uiPriority w:val="99"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qFormat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qFormat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sid w:val="00BF78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6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D658C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473156"/>
  </w:style>
  <w:style w:type="numbering" w:customStyle="1" w:styleId="110">
    <w:name w:val="Нет списка11"/>
    <w:next w:val="a2"/>
    <w:uiPriority w:val="99"/>
    <w:semiHidden/>
    <w:unhideWhenUsed/>
    <w:qFormat/>
    <w:rsid w:val="00473156"/>
  </w:style>
  <w:style w:type="paragraph" w:styleId="23">
    <w:name w:val="List 2"/>
    <w:basedOn w:val="a"/>
    <w:uiPriority w:val="99"/>
    <w:rsid w:val="004731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99"/>
    <w:qFormat/>
    <w:rsid w:val="00473156"/>
    <w:rPr>
      <w:b/>
      <w:bCs/>
    </w:rPr>
  </w:style>
  <w:style w:type="paragraph" w:styleId="af0">
    <w:name w:val="footnote text"/>
    <w:basedOn w:val="a"/>
    <w:link w:val="af1"/>
    <w:uiPriority w:val="99"/>
    <w:semiHidden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4731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473156"/>
    <w:rPr>
      <w:vertAlign w:val="superscript"/>
    </w:rPr>
  </w:style>
  <w:style w:type="paragraph" w:styleId="24">
    <w:name w:val="Body Text 2"/>
    <w:aliases w:val=" Знак6"/>
    <w:basedOn w:val="a"/>
    <w:link w:val="25"/>
    <w:uiPriority w:val="99"/>
    <w:qFormat/>
    <w:rsid w:val="004731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aliases w:val=" Знак6 Знак"/>
    <w:basedOn w:val="a0"/>
    <w:link w:val="24"/>
    <w:uiPriority w:val="99"/>
    <w:rsid w:val="00473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uiPriority w:val="99"/>
    <w:semiHidden/>
    <w:qFormat/>
    <w:rsid w:val="0047315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qFormat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qFormat/>
    <w:rsid w:val="004731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qFormat/>
    <w:rsid w:val="0047315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qFormat/>
    <w:rsid w:val="004731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b"/>
    <w:uiPriority w:val="59"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Знак"/>
    <w:basedOn w:val="a"/>
    <w:uiPriority w:val="99"/>
    <w:qFormat/>
    <w:rsid w:val="00473156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table" w:styleId="13">
    <w:name w:val="Table Grid 1"/>
    <w:basedOn w:val="a1"/>
    <w:uiPriority w:val="99"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page number"/>
    <w:basedOn w:val="a0"/>
    <w:uiPriority w:val="99"/>
    <w:qFormat/>
    <w:rsid w:val="00473156"/>
  </w:style>
  <w:style w:type="paragraph" w:customStyle="1" w:styleId="26">
    <w:name w:val="Знак2"/>
    <w:basedOn w:val="a"/>
    <w:link w:val="210"/>
    <w:uiPriority w:val="99"/>
    <w:qFormat/>
    <w:rsid w:val="0047315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fa">
    <w:name w:val="header"/>
    <w:basedOn w:val="a"/>
    <w:link w:val="afb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qFormat/>
    <w:rsid w:val="00473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47315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c">
    <w:name w:val="Subtitle"/>
    <w:basedOn w:val="a"/>
    <w:next w:val="a7"/>
    <w:link w:val="afd"/>
    <w:uiPriority w:val="99"/>
    <w:qFormat/>
    <w:rsid w:val="0047315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d">
    <w:name w:val="Подзаголовок Знак"/>
    <w:basedOn w:val="a0"/>
    <w:link w:val="afc"/>
    <w:uiPriority w:val="99"/>
    <w:qFormat/>
    <w:rsid w:val="004731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e">
    <w:name w:val="Символ сноски"/>
    <w:uiPriority w:val="99"/>
    <w:qFormat/>
    <w:rsid w:val="00473156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qFormat/>
    <w:rsid w:val="004731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qFormat/>
    <w:rsid w:val="004731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">
    <w:name w:val="Body Text Indent"/>
    <w:basedOn w:val="a"/>
    <w:link w:val="aff0"/>
    <w:semiHidden/>
    <w:rsid w:val="00473156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0">
    <w:name w:val="Основной текст с отступом Знак"/>
    <w:basedOn w:val="a0"/>
    <w:link w:val="aff"/>
    <w:semiHidden/>
    <w:qFormat/>
    <w:rsid w:val="00473156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1">
    <w:name w:val="Гипертекстовая ссылка"/>
    <w:uiPriority w:val="99"/>
    <w:qFormat/>
    <w:rsid w:val="00473156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473156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473156"/>
    <w:rPr>
      <w:color w:val="0000FF"/>
      <w:u w:val="single"/>
    </w:rPr>
  </w:style>
  <w:style w:type="paragraph" w:customStyle="1" w:styleId="14">
    <w:name w:val="Нижний колонтитул1"/>
    <w:basedOn w:val="a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Привязка сноски"/>
    <w:rsid w:val="00473156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73156"/>
    <w:rPr>
      <w:vertAlign w:val="superscript"/>
    </w:rPr>
  </w:style>
  <w:style w:type="character" w:customStyle="1" w:styleId="210">
    <w:name w:val="Основной текст с отступом 2 Знак1"/>
    <w:basedOn w:val="a0"/>
    <w:link w:val="26"/>
    <w:uiPriority w:val="99"/>
    <w:qFormat/>
    <w:rsid w:val="00473156"/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ListLabel1">
    <w:name w:val="ListLabel 1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473156"/>
    <w:rPr>
      <w:rFonts w:cs="Symbol"/>
      <w:b/>
      <w:bCs/>
    </w:rPr>
  </w:style>
  <w:style w:type="character" w:customStyle="1" w:styleId="ListLabel3">
    <w:name w:val="ListLabel 3"/>
    <w:qFormat/>
    <w:rsid w:val="00473156"/>
    <w:rPr>
      <w:b/>
      <w:bCs/>
    </w:rPr>
  </w:style>
  <w:style w:type="character" w:customStyle="1" w:styleId="ListLabel4">
    <w:name w:val="ListLabel 4"/>
    <w:qFormat/>
    <w:rsid w:val="00473156"/>
    <w:rPr>
      <w:rFonts w:cs="Symbol"/>
    </w:rPr>
  </w:style>
  <w:style w:type="character" w:customStyle="1" w:styleId="ListLabel5">
    <w:name w:val="ListLabel 5"/>
    <w:qFormat/>
    <w:rsid w:val="00473156"/>
    <w:rPr>
      <w:rFonts w:cs="Courier New"/>
    </w:rPr>
  </w:style>
  <w:style w:type="character" w:customStyle="1" w:styleId="ListLabel6">
    <w:name w:val="ListLabel 6"/>
    <w:qFormat/>
    <w:rsid w:val="00473156"/>
    <w:rPr>
      <w:rFonts w:cs="Wingdings"/>
    </w:rPr>
  </w:style>
  <w:style w:type="character" w:customStyle="1" w:styleId="ListLabel7">
    <w:name w:val="ListLabel 7"/>
    <w:qFormat/>
    <w:rsid w:val="00473156"/>
    <w:rPr>
      <w:rFonts w:cs="Symbol"/>
    </w:rPr>
  </w:style>
  <w:style w:type="character" w:customStyle="1" w:styleId="ListLabel8">
    <w:name w:val="ListLabel 8"/>
    <w:qFormat/>
    <w:rsid w:val="00473156"/>
    <w:rPr>
      <w:rFonts w:cs="Courier New"/>
    </w:rPr>
  </w:style>
  <w:style w:type="character" w:customStyle="1" w:styleId="ListLabel9">
    <w:name w:val="ListLabel 9"/>
    <w:qFormat/>
    <w:rsid w:val="00473156"/>
    <w:rPr>
      <w:rFonts w:cs="Wingdings"/>
    </w:rPr>
  </w:style>
  <w:style w:type="character" w:customStyle="1" w:styleId="ListLabel10">
    <w:name w:val="ListLabel 10"/>
    <w:qFormat/>
    <w:rsid w:val="00473156"/>
    <w:rPr>
      <w:rFonts w:cs="Symbol"/>
    </w:rPr>
  </w:style>
  <w:style w:type="character" w:customStyle="1" w:styleId="ListLabel11">
    <w:name w:val="ListLabel 11"/>
    <w:qFormat/>
    <w:rsid w:val="00473156"/>
    <w:rPr>
      <w:rFonts w:cs="Courier New"/>
    </w:rPr>
  </w:style>
  <w:style w:type="character" w:customStyle="1" w:styleId="ListLabel12">
    <w:name w:val="ListLabel 12"/>
    <w:qFormat/>
    <w:rsid w:val="00473156"/>
    <w:rPr>
      <w:rFonts w:cs="Wingdings"/>
    </w:rPr>
  </w:style>
  <w:style w:type="character" w:customStyle="1" w:styleId="ListLabel13">
    <w:name w:val="ListLabel 13"/>
    <w:qFormat/>
    <w:rsid w:val="00473156"/>
    <w:rPr>
      <w:rFonts w:cs="Symbol"/>
    </w:rPr>
  </w:style>
  <w:style w:type="character" w:customStyle="1" w:styleId="ListLabel14">
    <w:name w:val="ListLabel 14"/>
    <w:qFormat/>
    <w:rsid w:val="00473156"/>
    <w:rPr>
      <w:rFonts w:cs="Courier New"/>
    </w:rPr>
  </w:style>
  <w:style w:type="character" w:customStyle="1" w:styleId="ListLabel15">
    <w:name w:val="ListLabel 15"/>
    <w:qFormat/>
    <w:rsid w:val="00473156"/>
    <w:rPr>
      <w:rFonts w:cs="Wingdings"/>
    </w:rPr>
  </w:style>
  <w:style w:type="character" w:customStyle="1" w:styleId="ListLabel16">
    <w:name w:val="ListLabel 16"/>
    <w:qFormat/>
    <w:rsid w:val="00473156"/>
    <w:rPr>
      <w:rFonts w:cs="Symbol"/>
    </w:rPr>
  </w:style>
  <w:style w:type="character" w:customStyle="1" w:styleId="ListLabel17">
    <w:name w:val="ListLabel 17"/>
    <w:qFormat/>
    <w:rsid w:val="00473156"/>
    <w:rPr>
      <w:rFonts w:cs="Courier New"/>
    </w:rPr>
  </w:style>
  <w:style w:type="character" w:customStyle="1" w:styleId="ListLabel18">
    <w:name w:val="ListLabel 18"/>
    <w:qFormat/>
    <w:rsid w:val="00473156"/>
    <w:rPr>
      <w:rFonts w:cs="Wingdings"/>
    </w:rPr>
  </w:style>
  <w:style w:type="character" w:customStyle="1" w:styleId="ListLabel19">
    <w:name w:val="ListLabel 19"/>
    <w:qFormat/>
    <w:rsid w:val="00473156"/>
    <w:rPr>
      <w:rFonts w:cs="Symbol"/>
    </w:rPr>
  </w:style>
  <w:style w:type="character" w:customStyle="1" w:styleId="ListLabel20">
    <w:name w:val="ListLabel 20"/>
    <w:qFormat/>
    <w:rsid w:val="00473156"/>
    <w:rPr>
      <w:rFonts w:cs="Courier New"/>
    </w:rPr>
  </w:style>
  <w:style w:type="character" w:customStyle="1" w:styleId="ListLabel21">
    <w:name w:val="ListLabel 21"/>
    <w:qFormat/>
    <w:rsid w:val="00473156"/>
    <w:rPr>
      <w:rFonts w:cs="Wingdings"/>
    </w:rPr>
  </w:style>
  <w:style w:type="character" w:customStyle="1" w:styleId="ListLabel22">
    <w:name w:val="ListLabel 22"/>
    <w:qFormat/>
    <w:rsid w:val="00473156"/>
    <w:rPr>
      <w:rFonts w:cs="Symbol"/>
    </w:rPr>
  </w:style>
  <w:style w:type="character" w:customStyle="1" w:styleId="ListLabel23">
    <w:name w:val="ListLabel 23"/>
    <w:qFormat/>
    <w:rsid w:val="00473156"/>
    <w:rPr>
      <w:rFonts w:cs="Courier New"/>
    </w:rPr>
  </w:style>
  <w:style w:type="character" w:customStyle="1" w:styleId="ListLabel24">
    <w:name w:val="ListLabel 24"/>
    <w:qFormat/>
    <w:rsid w:val="00473156"/>
    <w:rPr>
      <w:rFonts w:cs="Wingdings"/>
    </w:rPr>
  </w:style>
  <w:style w:type="character" w:customStyle="1" w:styleId="ListLabel25">
    <w:name w:val="ListLabel 25"/>
    <w:qFormat/>
    <w:rsid w:val="00473156"/>
    <w:rPr>
      <w:rFonts w:cs="Symbol"/>
    </w:rPr>
  </w:style>
  <w:style w:type="character" w:customStyle="1" w:styleId="ListLabel26">
    <w:name w:val="ListLabel 26"/>
    <w:qFormat/>
    <w:rsid w:val="00473156"/>
    <w:rPr>
      <w:rFonts w:cs="Courier New"/>
    </w:rPr>
  </w:style>
  <w:style w:type="character" w:customStyle="1" w:styleId="ListLabel27">
    <w:name w:val="ListLabel 27"/>
    <w:qFormat/>
    <w:rsid w:val="00473156"/>
    <w:rPr>
      <w:rFonts w:cs="Wingdings"/>
    </w:rPr>
  </w:style>
  <w:style w:type="character" w:customStyle="1" w:styleId="ListLabel28">
    <w:name w:val="ListLabel 28"/>
    <w:qFormat/>
    <w:rsid w:val="00473156"/>
    <w:rPr>
      <w:rFonts w:cs="Symbol"/>
    </w:rPr>
  </w:style>
  <w:style w:type="character" w:customStyle="1" w:styleId="ListLabel29">
    <w:name w:val="ListLabel 29"/>
    <w:qFormat/>
    <w:rsid w:val="00473156"/>
    <w:rPr>
      <w:rFonts w:cs="Courier New"/>
    </w:rPr>
  </w:style>
  <w:style w:type="character" w:customStyle="1" w:styleId="ListLabel30">
    <w:name w:val="ListLabel 30"/>
    <w:qFormat/>
    <w:rsid w:val="00473156"/>
    <w:rPr>
      <w:rFonts w:cs="Wingdings"/>
    </w:rPr>
  </w:style>
  <w:style w:type="character" w:customStyle="1" w:styleId="ListLabel31">
    <w:name w:val="ListLabel 31"/>
    <w:qFormat/>
    <w:rsid w:val="00473156"/>
    <w:rPr>
      <w:rFonts w:cs="Symbol"/>
    </w:rPr>
  </w:style>
  <w:style w:type="character" w:customStyle="1" w:styleId="ListLabel32">
    <w:name w:val="ListLabel 32"/>
    <w:qFormat/>
    <w:rsid w:val="00473156"/>
    <w:rPr>
      <w:rFonts w:cs="Courier New"/>
    </w:rPr>
  </w:style>
  <w:style w:type="character" w:customStyle="1" w:styleId="ListLabel33">
    <w:name w:val="ListLabel 33"/>
    <w:qFormat/>
    <w:rsid w:val="00473156"/>
    <w:rPr>
      <w:rFonts w:cs="Wingdings"/>
    </w:rPr>
  </w:style>
  <w:style w:type="character" w:customStyle="1" w:styleId="ListLabel34">
    <w:name w:val="ListLabel 34"/>
    <w:qFormat/>
    <w:rsid w:val="00473156"/>
    <w:rPr>
      <w:rFonts w:cs="Symbol"/>
    </w:rPr>
  </w:style>
  <w:style w:type="character" w:customStyle="1" w:styleId="ListLabel35">
    <w:name w:val="ListLabel 35"/>
    <w:qFormat/>
    <w:rsid w:val="00473156"/>
    <w:rPr>
      <w:rFonts w:cs="Courier New"/>
    </w:rPr>
  </w:style>
  <w:style w:type="character" w:customStyle="1" w:styleId="ListLabel36">
    <w:name w:val="ListLabel 36"/>
    <w:qFormat/>
    <w:rsid w:val="00473156"/>
    <w:rPr>
      <w:rFonts w:cs="Wingdings"/>
    </w:rPr>
  </w:style>
  <w:style w:type="character" w:customStyle="1" w:styleId="ListLabel37">
    <w:name w:val="ListLabel 37"/>
    <w:qFormat/>
    <w:rsid w:val="00473156"/>
    <w:rPr>
      <w:rFonts w:cs="Symbol"/>
    </w:rPr>
  </w:style>
  <w:style w:type="character" w:customStyle="1" w:styleId="ListLabel38">
    <w:name w:val="ListLabel 38"/>
    <w:qFormat/>
    <w:rsid w:val="00473156"/>
    <w:rPr>
      <w:rFonts w:cs="Courier New"/>
    </w:rPr>
  </w:style>
  <w:style w:type="character" w:customStyle="1" w:styleId="ListLabel39">
    <w:name w:val="ListLabel 39"/>
    <w:qFormat/>
    <w:rsid w:val="00473156"/>
    <w:rPr>
      <w:rFonts w:cs="Wingdings"/>
    </w:rPr>
  </w:style>
  <w:style w:type="character" w:customStyle="1" w:styleId="ListLabel40">
    <w:name w:val="ListLabel 40"/>
    <w:qFormat/>
    <w:rsid w:val="00473156"/>
    <w:rPr>
      <w:rFonts w:cs="Symbol"/>
    </w:rPr>
  </w:style>
  <w:style w:type="character" w:customStyle="1" w:styleId="ListLabel41">
    <w:name w:val="ListLabel 41"/>
    <w:qFormat/>
    <w:rsid w:val="00473156"/>
    <w:rPr>
      <w:rFonts w:cs="Courier New"/>
    </w:rPr>
  </w:style>
  <w:style w:type="character" w:customStyle="1" w:styleId="ListLabel42">
    <w:name w:val="ListLabel 42"/>
    <w:qFormat/>
    <w:rsid w:val="00473156"/>
    <w:rPr>
      <w:rFonts w:cs="Wingdings"/>
    </w:rPr>
  </w:style>
  <w:style w:type="character" w:customStyle="1" w:styleId="ListLabel43">
    <w:name w:val="ListLabel 43"/>
    <w:qFormat/>
    <w:rsid w:val="00473156"/>
    <w:rPr>
      <w:rFonts w:cs="Symbol"/>
    </w:rPr>
  </w:style>
  <w:style w:type="character" w:customStyle="1" w:styleId="ListLabel44">
    <w:name w:val="ListLabel 44"/>
    <w:qFormat/>
    <w:rsid w:val="00473156"/>
    <w:rPr>
      <w:rFonts w:cs="Courier New"/>
    </w:rPr>
  </w:style>
  <w:style w:type="character" w:customStyle="1" w:styleId="ListLabel45">
    <w:name w:val="ListLabel 45"/>
    <w:qFormat/>
    <w:rsid w:val="00473156"/>
    <w:rPr>
      <w:rFonts w:cs="Wingdings"/>
    </w:rPr>
  </w:style>
  <w:style w:type="character" w:customStyle="1" w:styleId="ListLabel46">
    <w:name w:val="ListLabel 46"/>
    <w:qFormat/>
    <w:rsid w:val="00473156"/>
    <w:rPr>
      <w:rFonts w:cs="Symbol"/>
    </w:rPr>
  </w:style>
  <w:style w:type="character" w:customStyle="1" w:styleId="ListLabel47">
    <w:name w:val="ListLabel 47"/>
    <w:qFormat/>
    <w:rsid w:val="00473156"/>
    <w:rPr>
      <w:rFonts w:cs="Courier New"/>
    </w:rPr>
  </w:style>
  <w:style w:type="character" w:customStyle="1" w:styleId="ListLabel48">
    <w:name w:val="ListLabel 48"/>
    <w:qFormat/>
    <w:rsid w:val="00473156"/>
    <w:rPr>
      <w:rFonts w:cs="Wingdings"/>
    </w:rPr>
  </w:style>
  <w:style w:type="character" w:customStyle="1" w:styleId="ListLabel49">
    <w:name w:val="ListLabel 49"/>
    <w:qFormat/>
    <w:rsid w:val="00473156"/>
    <w:rPr>
      <w:rFonts w:cs="Symbol"/>
    </w:rPr>
  </w:style>
  <w:style w:type="character" w:customStyle="1" w:styleId="ListLabel50">
    <w:name w:val="ListLabel 50"/>
    <w:qFormat/>
    <w:rsid w:val="00473156"/>
    <w:rPr>
      <w:rFonts w:cs="Courier New"/>
    </w:rPr>
  </w:style>
  <w:style w:type="character" w:customStyle="1" w:styleId="ListLabel51">
    <w:name w:val="ListLabel 51"/>
    <w:qFormat/>
    <w:rsid w:val="00473156"/>
    <w:rPr>
      <w:rFonts w:cs="Wingdings"/>
    </w:rPr>
  </w:style>
  <w:style w:type="character" w:customStyle="1" w:styleId="ListLabel52">
    <w:name w:val="ListLabel 52"/>
    <w:qFormat/>
    <w:rsid w:val="00473156"/>
    <w:rPr>
      <w:rFonts w:cs="Symbol"/>
    </w:rPr>
  </w:style>
  <w:style w:type="character" w:customStyle="1" w:styleId="ListLabel53">
    <w:name w:val="ListLabel 53"/>
    <w:qFormat/>
    <w:rsid w:val="00473156"/>
    <w:rPr>
      <w:rFonts w:cs="Courier New"/>
    </w:rPr>
  </w:style>
  <w:style w:type="character" w:customStyle="1" w:styleId="ListLabel54">
    <w:name w:val="ListLabel 54"/>
    <w:qFormat/>
    <w:rsid w:val="00473156"/>
    <w:rPr>
      <w:rFonts w:cs="Wingdings"/>
    </w:rPr>
  </w:style>
  <w:style w:type="character" w:customStyle="1" w:styleId="ListLabel55">
    <w:name w:val="ListLabel 55"/>
    <w:qFormat/>
    <w:rsid w:val="00473156"/>
    <w:rPr>
      <w:rFonts w:cs="Symbol"/>
    </w:rPr>
  </w:style>
  <w:style w:type="character" w:customStyle="1" w:styleId="ListLabel56">
    <w:name w:val="ListLabel 56"/>
    <w:qFormat/>
    <w:rsid w:val="00473156"/>
    <w:rPr>
      <w:rFonts w:cs="Courier New"/>
    </w:rPr>
  </w:style>
  <w:style w:type="character" w:customStyle="1" w:styleId="ListLabel57">
    <w:name w:val="ListLabel 57"/>
    <w:qFormat/>
    <w:rsid w:val="00473156"/>
    <w:rPr>
      <w:rFonts w:cs="Wingdings"/>
    </w:rPr>
  </w:style>
  <w:style w:type="character" w:customStyle="1" w:styleId="ListLabel58">
    <w:name w:val="ListLabel 58"/>
    <w:qFormat/>
    <w:rsid w:val="00473156"/>
    <w:rPr>
      <w:rFonts w:cs="Symbol"/>
    </w:rPr>
  </w:style>
  <w:style w:type="character" w:customStyle="1" w:styleId="ListLabel59">
    <w:name w:val="ListLabel 59"/>
    <w:qFormat/>
    <w:rsid w:val="00473156"/>
    <w:rPr>
      <w:rFonts w:cs="Courier New"/>
    </w:rPr>
  </w:style>
  <w:style w:type="character" w:customStyle="1" w:styleId="ListLabel60">
    <w:name w:val="ListLabel 60"/>
    <w:qFormat/>
    <w:rsid w:val="00473156"/>
    <w:rPr>
      <w:rFonts w:cs="Wingdings"/>
    </w:rPr>
  </w:style>
  <w:style w:type="character" w:customStyle="1" w:styleId="ListLabel61">
    <w:name w:val="ListLabel 61"/>
    <w:qFormat/>
    <w:rsid w:val="00473156"/>
    <w:rPr>
      <w:rFonts w:cs="Symbol"/>
    </w:rPr>
  </w:style>
  <w:style w:type="character" w:customStyle="1" w:styleId="ListLabel62">
    <w:name w:val="ListLabel 62"/>
    <w:qFormat/>
    <w:rsid w:val="00473156"/>
    <w:rPr>
      <w:rFonts w:cs="Courier New"/>
    </w:rPr>
  </w:style>
  <w:style w:type="character" w:customStyle="1" w:styleId="ListLabel63">
    <w:name w:val="ListLabel 63"/>
    <w:qFormat/>
    <w:rsid w:val="00473156"/>
    <w:rPr>
      <w:rFonts w:cs="Wingdings"/>
    </w:rPr>
  </w:style>
  <w:style w:type="character" w:customStyle="1" w:styleId="ListLabel64">
    <w:name w:val="ListLabel 64"/>
    <w:qFormat/>
    <w:rsid w:val="00473156"/>
    <w:rPr>
      <w:rFonts w:cs="Symbol"/>
    </w:rPr>
  </w:style>
  <w:style w:type="character" w:customStyle="1" w:styleId="ListLabel65">
    <w:name w:val="ListLabel 65"/>
    <w:qFormat/>
    <w:rsid w:val="00473156"/>
    <w:rPr>
      <w:rFonts w:cs="Courier New"/>
    </w:rPr>
  </w:style>
  <w:style w:type="character" w:customStyle="1" w:styleId="ListLabel66">
    <w:name w:val="ListLabel 66"/>
    <w:qFormat/>
    <w:rsid w:val="00473156"/>
    <w:rPr>
      <w:rFonts w:cs="Wingdings"/>
    </w:rPr>
  </w:style>
  <w:style w:type="character" w:customStyle="1" w:styleId="ListLabel67">
    <w:name w:val="ListLabel 67"/>
    <w:qFormat/>
    <w:rsid w:val="00473156"/>
    <w:rPr>
      <w:rFonts w:cs="Symbol"/>
    </w:rPr>
  </w:style>
  <w:style w:type="character" w:customStyle="1" w:styleId="ListLabel68">
    <w:name w:val="ListLabel 68"/>
    <w:qFormat/>
    <w:rsid w:val="00473156"/>
    <w:rPr>
      <w:rFonts w:cs="Courier New"/>
    </w:rPr>
  </w:style>
  <w:style w:type="character" w:customStyle="1" w:styleId="ListLabel69">
    <w:name w:val="ListLabel 69"/>
    <w:qFormat/>
    <w:rsid w:val="00473156"/>
    <w:rPr>
      <w:rFonts w:cs="Wingdings"/>
    </w:rPr>
  </w:style>
  <w:style w:type="character" w:customStyle="1" w:styleId="ListLabel70">
    <w:name w:val="ListLabel 70"/>
    <w:qFormat/>
    <w:rsid w:val="00473156"/>
    <w:rPr>
      <w:rFonts w:cs="Symbol"/>
    </w:rPr>
  </w:style>
  <w:style w:type="character" w:customStyle="1" w:styleId="ListLabel71">
    <w:name w:val="ListLabel 71"/>
    <w:qFormat/>
    <w:rsid w:val="00473156"/>
    <w:rPr>
      <w:rFonts w:cs="Courier New"/>
    </w:rPr>
  </w:style>
  <w:style w:type="character" w:customStyle="1" w:styleId="ListLabel72">
    <w:name w:val="ListLabel 72"/>
    <w:qFormat/>
    <w:rsid w:val="00473156"/>
    <w:rPr>
      <w:rFonts w:cs="Wingdings"/>
    </w:rPr>
  </w:style>
  <w:style w:type="character" w:customStyle="1" w:styleId="ListLabel73">
    <w:name w:val="ListLabel 73"/>
    <w:qFormat/>
    <w:rsid w:val="00473156"/>
    <w:rPr>
      <w:rFonts w:cs="Symbol"/>
    </w:rPr>
  </w:style>
  <w:style w:type="character" w:customStyle="1" w:styleId="ListLabel74">
    <w:name w:val="ListLabel 74"/>
    <w:qFormat/>
    <w:rsid w:val="00473156"/>
    <w:rPr>
      <w:rFonts w:cs="Courier New"/>
    </w:rPr>
  </w:style>
  <w:style w:type="character" w:customStyle="1" w:styleId="ListLabel75">
    <w:name w:val="ListLabel 75"/>
    <w:qFormat/>
    <w:rsid w:val="00473156"/>
    <w:rPr>
      <w:rFonts w:cs="Wingdings"/>
    </w:rPr>
  </w:style>
  <w:style w:type="character" w:customStyle="1" w:styleId="ListLabel76">
    <w:name w:val="ListLabel 76"/>
    <w:qFormat/>
    <w:rsid w:val="00473156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473156"/>
    <w:rPr>
      <w:rFonts w:cs="Courier New"/>
    </w:rPr>
  </w:style>
  <w:style w:type="character" w:customStyle="1" w:styleId="ListLabel78">
    <w:name w:val="ListLabel 78"/>
    <w:qFormat/>
    <w:rsid w:val="00473156"/>
    <w:rPr>
      <w:rFonts w:cs="Wingdings"/>
    </w:rPr>
  </w:style>
  <w:style w:type="character" w:customStyle="1" w:styleId="ListLabel79">
    <w:name w:val="ListLabel 79"/>
    <w:qFormat/>
    <w:rsid w:val="00473156"/>
    <w:rPr>
      <w:rFonts w:cs="Symbol"/>
    </w:rPr>
  </w:style>
  <w:style w:type="character" w:customStyle="1" w:styleId="ListLabel80">
    <w:name w:val="ListLabel 80"/>
    <w:qFormat/>
    <w:rsid w:val="00473156"/>
    <w:rPr>
      <w:rFonts w:cs="Courier New"/>
    </w:rPr>
  </w:style>
  <w:style w:type="character" w:customStyle="1" w:styleId="ListLabel81">
    <w:name w:val="ListLabel 81"/>
    <w:qFormat/>
    <w:rsid w:val="00473156"/>
    <w:rPr>
      <w:rFonts w:cs="Wingdings"/>
    </w:rPr>
  </w:style>
  <w:style w:type="character" w:customStyle="1" w:styleId="ListLabel82">
    <w:name w:val="ListLabel 82"/>
    <w:qFormat/>
    <w:rsid w:val="00473156"/>
    <w:rPr>
      <w:rFonts w:cs="Symbol"/>
    </w:rPr>
  </w:style>
  <w:style w:type="character" w:customStyle="1" w:styleId="ListLabel83">
    <w:name w:val="ListLabel 83"/>
    <w:qFormat/>
    <w:rsid w:val="00473156"/>
    <w:rPr>
      <w:rFonts w:cs="Courier New"/>
    </w:rPr>
  </w:style>
  <w:style w:type="character" w:customStyle="1" w:styleId="ListLabel84">
    <w:name w:val="ListLabel 84"/>
    <w:qFormat/>
    <w:rsid w:val="00473156"/>
    <w:rPr>
      <w:rFonts w:cs="Wingdings"/>
    </w:rPr>
  </w:style>
  <w:style w:type="character" w:customStyle="1" w:styleId="ListLabel85">
    <w:name w:val="ListLabel 85"/>
    <w:qFormat/>
    <w:rsid w:val="00473156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473156"/>
    <w:rPr>
      <w:rFonts w:cs="Courier New"/>
    </w:rPr>
  </w:style>
  <w:style w:type="character" w:customStyle="1" w:styleId="ListLabel87">
    <w:name w:val="ListLabel 87"/>
    <w:qFormat/>
    <w:rsid w:val="00473156"/>
    <w:rPr>
      <w:rFonts w:cs="Wingdings"/>
    </w:rPr>
  </w:style>
  <w:style w:type="character" w:customStyle="1" w:styleId="ListLabel88">
    <w:name w:val="ListLabel 88"/>
    <w:qFormat/>
    <w:rsid w:val="00473156"/>
    <w:rPr>
      <w:rFonts w:cs="Symbol"/>
    </w:rPr>
  </w:style>
  <w:style w:type="character" w:customStyle="1" w:styleId="ListLabel89">
    <w:name w:val="ListLabel 89"/>
    <w:qFormat/>
    <w:rsid w:val="00473156"/>
    <w:rPr>
      <w:rFonts w:cs="Courier New"/>
    </w:rPr>
  </w:style>
  <w:style w:type="character" w:customStyle="1" w:styleId="ListLabel90">
    <w:name w:val="ListLabel 90"/>
    <w:qFormat/>
    <w:rsid w:val="00473156"/>
    <w:rPr>
      <w:rFonts w:cs="Wingdings"/>
    </w:rPr>
  </w:style>
  <w:style w:type="character" w:customStyle="1" w:styleId="ListLabel91">
    <w:name w:val="ListLabel 91"/>
    <w:qFormat/>
    <w:rsid w:val="00473156"/>
    <w:rPr>
      <w:rFonts w:cs="Symbol"/>
    </w:rPr>
  </w:style>
  <w:style w:type="character" w:customStyle="1" w:styleId="ListLabel92">
    <w:name w:val="ListLabel 92"/>
    <w:qFormat/>
    <w:rsid w:val="00473156"/>
    <w:rPr>
      <w:rFonts w:cs="Courier New"/>
    </w:rPr>
  </w:style>
  <w:style w:type="character" w:customStyle="1" w:styleId="ListLabel93">
    <w:name w:val="ListLabel 93"/>
    <w:qFormat/>
    <w:rsid w:val="00473156"/>
    <w:rPr>
      <w:rFonts w:cs="Wingdings"/>
    </w:rPr>
  </w:style>
  <w:style w:type="character" w:customStyle="1" w:styleId="ListLabel94">
    <w:name w:val="ListLabel 94"/>
    <w:qFormat/>
    <w:rsid w:val="00473156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473156"/>
    <w:rPr>
      <w:rFonts w:cs="Courier New"/>
    </w:rPr>
  </w:style>
  <w:style w:type="character" w:customStyle="1" w:styleId="ListLabel96">
    <w:name w:val="ListLabel 96"/>
    <w:qFormat/>
    <w:rsid w:val="00473156"/>
    <w:rPr>
      <w:rFonts w:cs="Wingdings"/>
    </w:rPr>
  </w:style>
  <w:style w:type="character" w:customStyle="1" w:styleId="ListLabel97">
    <w:name w:val="ListLabel 97"/>
    <w:qFormat/>
    <w:rsid w:val="00473156"/>
    <w:rPr>
      <w:rFonts w:cs="Symbol"/>
    </w:rPr>
  </w:style>
  <w:style w:type="character" w:customStyle="1" w:styleId="ListLabel98">
    <w:name w:val="ListLabel 98"/>
    <w:qFormat/>
    <w:rsid w:val="00473156"/>
    <w:rPr>
      <w:rFonts w:cs="Courier New"/>
    </w:rPr>
  </w:style>
  <w:style w:type="character" w:customStyle="1" w:styleId="ListLabel99">
    <w:name w:val="ListLabel 99"/>
    <w:qFormat/>
    <w:rsid w:val="00473156"/>
    <w:rPr>
      <w:rFonts w:cs="Wingdings"/>
    </w:rPr>
  </w:style>
  <w:style w:type="character" w:customStyle="1" w:styleId="ListLabel100">
    <w:name w:val="ListLabel 100"/>
    <w:qFormat/>
    <w:rsid w:val="00473156"/>
    <w:rPr>
      <w:rFonts w:cs="Symbol"/>
    </w:rPr>
  </w:style>
  <w:style w:type="character" w:customStyle="1" w:styleId="ListLabel101">
    <w:name w:val="ListLabel 101"/>
    <w:qFormat/>
    <w:rsid w:val="00473156"/>
    <w:rPr>
      <w:rFonts w:cs="Courier New"/>
    </w:rPr>
  </w:style>
  <w:style w:type="character" w:customStyle="1" w:styleId="ListLabel102">
    <w:name w:val="ListLabel 102"/>
    <w:qFormat/>
    <w:rsid w:val="00473156"/>
    <w:rPr>
      <w:rFonts w:cs="Wingdings"/>
    </w:rPr>
  </w:style>
  <w:style w:type="character" w:customStyle="1" w:styleId="ListLabel103">
    <w:name w:val="ListLabel 103"/>
    <w:qFormat/>
    <w:rsid w:val="00473156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473156"/>
    <w:rPr>
      <w:rFonts w:cs="Courier New"/>
    </w:rPr>
  </w:style>
  <w:style w:type="character" w:customStyle="1" w:styleId="ListLabel105">
    <w:name w:val="ListLabel 105"/>
    <w:qFormat/>
    <w:rsid w:val="00473156"/>
    <w:rPr>
      <w:rFonts w:cs="Wingdings"/>
    </w:rPr>
  </w:style>
  <w:style w:type="character" w:customStyle="1" w:styleId="ListLabel106">
    <w:name w:val="ListLabel 106"/>
    <w:qFormat/>
    <w:rsid w:val="00473156"/>
    <w:rPr>
      <w:rFonts w:cs="Symbol"/>
    </w:rPr>
  </w:style>
  <w:style w:type="character" w:customStyle="1" w:styleId="ListLabel107">
    <w:name w:val="ListLabel 107"/>
    <w:qFormat/>
    <w:rsid w:val="00473156"/>
    <w:rPr>
      <w:rFonts w:cs="Courier New"/>
    </w:rPr>
  </w:style>
  <w:style w:type="character" w:customStyle="1" w:styleId="ListLabel108">
    <w:name w:val="ListLabel 108"/>
    <w:qFormat/>
    <w:rsid w:val="00473156"/>
    <w:rPr>
      <w:rFonts w:cs="Wingdings"/>
    </w:rPr>
  </w:style>
  <w:style w:type="character" w:customStyle="1" w:styleId="ListLabel109">
    <w:name w:val="ListLabel 109"/>
    <w:qFormat/>
    <w:rsid w:val="00473156"/>
    <w:rPr>
      <w:rFonts w:cs="Symbol"/>
    </w:rPr>
  </w:style>
  <w:style w:type="character" w:customStyle="1" w:styleId="ListLabel110">
    <w:name w:val="ListLabel 110"/>
    <w:qFormat/>
    <w:rsid w:val="00473156"/>
    <w:rPr>
      <w:rFonts w:cs="Courier New"/>
    </w:rPr>
  </w:style>
  <w:style w:type="character" w:customStyle="1" w:styleId="ListLabel111">
    <w:name w:val="ListLabel 111"/>
    <w:qFormat/>
    <w:rsid w:val="00473156"/>
    <w:rPr>
      <w:rFonts w:cs="Wingdings"/>
    </w:rPr>
  </w:style>
  <w:style w:type="character" w:customStyle="1" w:styleId="ListLabel112">
    <w:name w:val="ListLabel 112"/>
    <w:qFormat/>
    <w:rsid w:val="00473156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473156"/>
    <w:rPr>
      <w:rFonts w:cs="Courier New"/>
    </w:rPr>
  </w:style>
  <w:style w:type="character" w:customStyle="1" w:styleId="ListLabel114">
    <w:name w:val="ListLabel 114"/>
    <w:qFormat/>
    <w:rsid w:val="00473156"/>
    <w:rPr>
      <w:rFonts w:cs="Wingdings"/>
    </w:rPr>
  </w:style>
  <w:style w:type="character" w:customStyle="1" w:styleId="ListLabel115">
    <w:name w:val="ListLabel 115"/>
    <w:qFormat/>
    <w:rsid w:val="00473156"/>
    <w:rPr>
      <w:rFonts w:cs="Symbol"/>
    </w:rPr>
  </w:style>
  <w:style w:type="character" w:customStyle="1" w:styleId="ListLabel116">
    <w:name w:val="ListLabel 116"/>
    <w:qFormat/>
    <w:rsid w:val="00473156"/>
    <w:rPr>
      <w:rFonts w:cs="Courier New"/>
    </w:rPr>
  </w:style>
  <w:style w:type="character" w:customStyle="1" w:styleId="ListLabel117">
    <w:name w:val="ListLabel 117"/>
    <w:qFormat/>
    <w:rsid w:val="00473156"/>
    <w:rPr>
      <w:rFonts w:cs="Wingdings"/>
    </w:rPr>
  </w:style>
  <w:style w:type="character" w:customStyle="1" w:styleId="ListLabel118">
    <w:name w:val="ListLabel 118"/>
    <w:qFormat/>
    <w:rsid w:val="00473156"/>
    <w:rPr>
      <w:rFonts w:cs="Symbol"/>
    </w:rPr>
  </w:style>
  <w:style w:type="character" w:customStyle="1" w:styleId="ListLabel119">
    <w:name w:val="ListLabel 119"/>
    <w:qFormat/>
    <w:rsid w:val="00473156"/>
    <w:rPr>
      <w:rFonts w:cs="Courier New"/>
    </w:rPr>
  </w:style>
  <w:style w:type="character" w:customStyle="1" w:styleId="ListLabel120">
    <w:name w:val="ListLabel 120"/>
    <w:qFormat/>
    <w:rsid w:val="00473156"/>
    <w:rPr>
      <w:rFonts w:cs="Wingdings"/>
    </w:rPr>
  </w:style>
  <w:style w:type="character" w:customStyle="1" w:styleId="ListLabel121">
    <w:name w:val="ListLabel 121"/>
    <w:qFormat/>
    <w:rsid w:val="00473156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473156"/>
    <w:rPr>
      <w:rFonts w:cs="Courier New"/>
    </w:rPr>
  </w:style>
  <w:style w:type="character" w:customStyle="1" w:styleId="ListLabel123">
    <w:name w:val="ListLabel 123"/>
    <w:qFormat/>
    <w:rsid w:val="00473156"/>
    <w:rPr>
      <w:rFonts w:cs="Wingdings"/>
    </w:rPr>
  </w:style>
  <w:style w:type="character" w:customStyle="1" w:styleId="ListLabel124">
    <w:name w:val="ListLabel 124"/>
    <w:qFormat/>
    <w:rsid w:val="00473156"/>
    <w:rPr>
      <w:rFonts w:cs="Symbol"/>
    </w:rPr>
  </w:style>
  <w:style w:type="character" w:customStyle="1" w:styleId="ListLabel125">
    <w:name w:val="ListLabel 125"/>
    <w:qFormat/>
    <w:rsid w:val="00473156"/>
    <w:rPr>
      <w:rFonts w:cs="Courier New"/>
    </w:rPr>
  </w:style>
  <w:style w:type="character" w:customStyle="1" w:styleId="ListLabel126">
    <w:name w:val="ListLabel 126"/>
    <w:qFormat/>
    <w:rsid w:val="00473156"/>
    <w:rPr>
      <w:rFonts w:cs="Wingdings"/>
    </w:rPr>
  </w:style>
  <w:style w:type="character" w:customStyle="1" w:styleId="ListLabel127">
    <w:name w:val="ListLabel 127"/>
    <w:qFormat/>
    <w:rsid w:val="00473156"/>
    <w:rPr>
      <w:rFonts w:cs="Symbol"/>
    </w:rPr>
  </w:style>
  <w:style w:type="character" w:customStyle="1" w:styleId="ListLabel128">
    <w:name w:val="ListLabel 128"/>
    <w:qFormat/>
    <w:rsid w:val="00473156"/>
    <w:rPr>
      <w:rFonts w:cs="Courier New"/>
    </w:rPr>
  </w:style>
  <w:style w:type="character" w:customStyle="1" w:styleId="ListLabel129">
    <w:name w:val="ListLabel 129"/>
    <w:qFormat/>
    <w:rsid w:val="00473156"/>
    <w:rPr>
      <w:rFonts w:cs="Wingdings"/>
    </w:rPr>
  </w:style>
  <w:style w:type="character" w:customStyle="1" w:styleId="ListLabel130">
    <w:name w:val="ListLabel 130"/>
    <w:qFormat/>
    <w:rsid w:val="00473156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473156"/>
    <w:rPr>
      <w:rFonts w:cs="Courier New"/>
    </w:rPr>
  </w:style>
  <w:style w:type="character" w:customStyle="1" w:styleId="ListLabel132">
    <w:name w:val="ListLabel 132"/>
    <w:qFormat/>
    <w:rsid w:val="00473156"/>
    <w:rPr>
      <w:rFonts w:cs="Wingdings"/>
    </w:rPr>
  </w:style>
  <w:style w:type="character" w:customStyle="1" w:styleId="ListLabel133">
    <w:name w:val="ListLabel 133"/>
    <w:qFormat/>
    <w:rsid w:val="00473156"/>
    <w:rPr>
      <w:rFonts w:cs="Symbol"/>
    </w:rPr>
  </w:style>
  <w:style w:type="character" w:customStyle="1" w:styleId="ListLabel134">
    <w:name w:val="ListLabel 134"/>
    <w:qFormat/>
    <w:rsid w:val="00473156"/>
    <w:rPr>
      <w:rFonts w:cs="Courier New"/>
    </w:rPr>
  </w:style>
  <w:style w:type="character" w:customStyle="1" w:styleId="ListLabel135">
    <w:name w:val="ListLabel 135"/>
    <w:qFormat/>
    <w:rsid w:val="00473156"/>
    <w:rPr>
      <w:rFonts w:cs="Wingdings"/>
    </w:rPr>
  </w:style>
  <w:style w:type="character" w:customStyle="1" w:styleId="ListLabel136">
    <w:name w:val="ListLabel 136"/>
    <w:qFormat/>
    <w:rsid w:val="00473156"/>
    <w:rPr>
      <w:rFonts w:cs="Symbol"/>
    </w:rPr>
  </w:style>
  <w:style w:type="character" w:customStyle="1" w:styleId="ListLabel137">
    <w:name w:val="ListLabel 137"/>
    <w:qFormat/>
    <w:rsid w:val="00473156"/>
    <w:rPr>
      <w:rFonts w:cs="Courier New"/>
    </w:rPr>
  </w:style>
  <w:style w:type="character" w:customStyle="1" w:styleId="ListLabel138">
    <w:name w:val="ListLabel 138"/>
    <w:qFormat/>
    <w:rsid w:val="00473156"/>
    <w:rPr>
      <w:rFonts w:cs="Wingdings"/>
    </w:rPr>
  </w:style>
  <w:style w:type="character" w:customStyle="1" w:styleId="ListLabel139">
    <w:name w:val="ListLabel 139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473156"/>
    <w:rPr>
      <w:rFonts w:cs="Courier New"/>
    </w:rPr>
  </w:style>
  <w:style w:type="character" w:customStyle="1" w:styleId="ListLabel141">
    <w:name w:val="ListLabel 141"/>
    <w:qFormat/>
    <w:rsid w:val="00473156"/>
    <w:rPr>
      <w:rFonts w:cs="Wingdings"/>
    </w:rPr>
  </w:style>
  <w:style w:type="character" w:customStyle="1" w:styleId="ListLabel142">
    <w:name w:val="ListLabel 142"/>
    <w:qFormat/>
    <w:rsid w:val="00473156"/>
    <w:rPr>
      <w:rFonts w:cs="Symbol"/>
    </w:rPr>
  </w:style>
  <w:style w:type="character" w:customStyle="1" w:styleId="ListLabel143">
    <w:name w:val="ListLabel 143"/>
    <w:qFormat/>
    <w:rsid w:val="00473156"/>
    <w:rPr>
      <w:rFonts w:cs="Courier New"/>
    </w:rPr>
  </w:style>
  <w:style w:type="character" w:customStyle="1" w:styleId="ListLabel144">
    <w:name w:val="ListLabel 144"/>
    <w:qFormat/>
    <w:rsid w:val="00473156"/>
    <w:rPr>
      <w:rFonts w:cs="Wingdings"/>
    </w:rPr>
  </w:style>
  <w:style w:type="character" w:customStyle="1" w:styleId="ListLabel145">
    <w:name w:val="ListLabel 145"/>
    <w:qFormat/>
    <w:rsid w:val="00473156"/>
    <w:rPr>
      <w:rFonts w:cs="Symbol"/>
    </w:rPr>
  </w:style>
  <w:style w:type="character" w:customStyle="1" w:styleId="ListLabel146">
    <w:name w:val="ListLabel 146"/>
    <w:qFormat/>
    <w:rsid w:val="00473156"/>
    <w:rPr>
      <w:rFonts w:cs="Courier New"/>
    </w:rPr>
  </w:style>
  <w:style w:type="character" w:customStyle="1" w:styleId="ListLabel147">
    <w:name w:val="ListLabel 147"/>
    <w:qFormat/>
    <w:rsid w:val="00473156"/>
    <w:rPr>
      <w:rFonts w:cs="Wingdings"/>
    </w:rPr>
  </w:style>
  <w:style w:type="character" w:customStyle="1" w:styleId="ListLabel148">
    <w:name w:val="ListLabel 148"/>
    <w:qFormat/>
    <w:rsid w:val="00473156"/>
    <w:rPr>
      <w:rFonts w:cs="Symbol"/>
    </w:rPr>
  </w:style>
  <w:style w:type="character" w:customStyle="1" w:styleId="ListLabel149">
    <w:name w:val="ListLabel 149"/>
    <w:qFormat/>
    <w:rsid w:val="00473156"/>
    <w:rPr>
      <w:rFonts w:cs="Courier New"/>
    </w:rPr>
  </w:style>
  <w:style w:type="character" w:customStyle="1" w:styleId="ListLabel150">
    <w:name w:val="ListLabel 150"/>
    <w:qFormat/>
    <w:rsid w:val="00473156"/>
    <w:rPr>
      <w:rFonts w:cs="Courier New"/>
    </w:rPr>
  </w:style>
  <w:style w:type="character" w:customStyle="1" w:styleId="ListLabel151">
    <w:name w:val="ListLabel 151"/>
    <w:qFormat/>
    <w:rsid w:val="00473156"/>
    <w:rPr>
      <w:rFonts w:cs="Courier New"/>
    </w:rPr>
  </w:style>
  <w:style w:type="character" w:customStyle="1" w:styleId="ListLabel152">
    <w:name w:val="ListLabel 152"/>
    <w:qFormat/>
    <w:rsid w:val="00473156"/>
    <w:rPr>
      <w:rFonts w:cs="Wingdings"/>
    </w:rPr>
  </w:style>
  <w:style w:type="character" w:customStyle="1" w:styleId="ListLabel153">
    <w:name w:val="ListLabel 153"/>
    <w:qFormat/>
    <w:rsid w:val="00473156"/>
    <w:rPr>
      <w:rFonts w:cs="Courier New"/>
    </w:rPr>
  </w:style>
  <w:style w:type="character" w:customStyle="1" w:styleId="ListLabel154">
    <w:name w:val="ListLabel 154"/>
    <w:qFormat/>
    <w:rsid w:val="00473156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473156"/>
    <w:rPr>
      <w:rFonts w:cs="Courier New"/>
    </w:rPr>
  </w:style>
  <w:style w:type="character" w:customStyle="1" w:styleId="ListLabel156">
    <w:name w:val="ListLabel 156"/>
    <w:qFormat/>
    <w:rsid w:val="00473156"/>
    <w:rPr>
      <w:rFonts w:cs="Courier New"/>
    </w:rPr>
  </w:style>
  <w:style w:type="character" w:customStyle="1" w:styleId="ListLabel157">
    <w:name w:val="ListLabel 157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473156"/>
    <w:rPr>
      <w:rFonts w:cs="Courier New"/>
    </w:rPr>
  </w:style>
  <w:style w:type="character" w:customStyle="1" w:styleId="ListLabel159">
    <w:name w:val="ListLabel 159"/>
    <w:qFormat/>
    <w:rsid w:val="00473156"/>
    <w:rPr>
      <w:rFonts w:cs="Courier New"/>
    </w:rPr>
  </w:style>
  <w:style w:type="character" w:customStyle="1" w:styleId="ListLabel160">
    <w:name w:val="ListLabel 160"/>
    <w:qFormat/>
    <w:rsid w:val="00473156"/>
    <w:rPr>
      <w:rFonts w:cs="Courier New"/>
    </w:rPr>
  </w:style>
  <w:style w:type="character" w:customStyle="1" w:styleId="ListLabel161">
    <w:name w:val="ListLabel 161"/>
    <w:qFormat/>
    <w:rsid w:val="00473156"/>
    <w:rPr>
      <w:rFonts w:eastAsia="Times New Roman" w:cs="Times New Roman"/>
    </w:rPr>
  </w:style>
  <w:style w:type="character" w:customStyle="1" w:styleId="ListLabel162">
    <w:name w:val="ListLabel 162"/>
    <w:qFormat/>
    <w:rsid w:val="00473156"/>
    <w:rPr>
      <w:rFonts w:cs="Courier New"/>
    </w:rPr>
  </w:style>
  <w:style w:type="character" w:customStyle="1" w:styleId="ListLabel163">
    <w:name w:val="ListLabel 163"/>
    <w:qFormat/>
    <w:rsid w:val="00473156"/>
    <w:rPr>
      <w:rFonts w:cs="Courier New"/>
    </w:rPr>
  </w:style>
  <w:style w:type="character" w:customStyle="1" w:styleId="ListLabel164">
    <w:name w:val="ListLabel 164"/>
    <w:qFormat/>
    <w:rsid w:val="00473156"/>
    <w:rPr>
      <w:rFonts w:cs="Courier New"/>
    </w:rPr>
  </w:style>
  <w:style w:type="character" w:customStyle="1" w:styleId="ListLabel165">
    <w:name w:val="ListLabel 165"/>
    <w:qFormat/>
    <w:rsid w:val="00473156"/>
    <w:rPr>
      <w:rFonts w:eastAsia="Times New Roman" w:cs="Times New Roman"/>
    </w:rPr>
  </w:style>
  <w:style w:type="character" w:customStyle="1" w:styleId="ListLabel166">
    <w:name w:val="ListLabel 166"/>
    <w:qFormat/>
    <w:rsid w:val="00473156"/>
    <w:rPr>
      <w:rFonts w:cs="Courier New"/>
    </w:rPr>
  </w:style>
  <w:style w:type="character" w:customStyle="1" w:styleId="ListLabel167">
    <w:name w:val="ListLabel 167"/>
    <w:qFormat/>
    <w:rsid w:val="00473156"/>
    <w:rPr>
      <w:rFonts w:cs="Courier New"/>
    </w:rPr>
  </w:style>
  <w:style w:type="character" w:customStyle="1" w:styleId="ListLabel168">
    <w:name w:val="ListLabel 168"/>
    <w:qFormat/>
    <w:rsid w:val="00473156"/>
    <w:rPr>
      <w:rFonts w:cs="Courier New"/>
    </w:rPr>
  </w:style>
  <w:style w:type="character" w:customStyle="1" w:styleId="ListLabel169">
    <w:name w:val="ListLabel 169"/>
    <w:qFormat/>
    <w:rsid w:val="00473156"/>
    <w:rPr>
      <w:rFonts w:eastAsia="Times New Roman" w:cs="Times New Roman"/>
    </w:rPr>
  </w:style>
  <w:style w:type="character" w:customStyle="1" w:styleId="ListLabel170">
    <w:name w:val="ListLabel 170"/>
    <w:qFormat/>
    <w:rsid w:val="00473156"/>
    <w:rPr>
      <w:rFonts w:cs="Courier New"/>
    </w:rPr>
  </w:style>
  <w:style w:type="character" w:customStyle="1" w:styleId="ListLabel171">
    <w:name w:val="ListLabel 171"/>
    <w:qFormat/>
    <w:rsid w:val="00473156"/>
    <w:rPr>
      <w:rFonts w:cs="Courier New"/>
    </w:rPr>
  </w:style>
  <w:style w:type="character" w:customStyle="1" w:styleId="ListLabel172">
    <w:name w:val="ListLabel 172"/>
    <w:qFormat/>
    <w:rsid w:val="00473156"/>
    <w:rPr>
      <w:rFonts w:cs="Courier New"/>
    </w:rPr>
  </w:style>
  <w:style w:type="character" w:customStyle="1" w:styleId="ListLabel173">
    <w:name w:val="ListLabel 173"/>
    <w:qFormat/>
    <w:rsid w:val="00473156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473156"/>
    <w:rPr>
      <w:rFonts w:cs="Courier New"/>
    </w:rPr>
  </w:style>
  <w:style w:type="character" w:customStyle="1" w:styleId="ListLabel175">
    <w:name w:val="ListLabel 175"/>
    <w:qFormat/>
    <w:rsid w:val="00473156"/>
    <w:rPr>
      <w:rFonts w:cs="Courier New"/>
    </w:rPr>
  </w:style>
  <w:style w:type="character" w:customStyle="1" w:styleId="ListLabel176">
    <w:name w:val="ListLabel 176"/>
    <w:qFormat/>
    <w:rsid w:val="00473156"/>
    <w:rPr>
      <w:rFonts w:cs="Courier New"/>
    </w:rPr>
  </w:style>
  <w:style w:type="character" w:customStyle="1" w:styleId="ListLabel177">
    <w:name w:val="ListLabel 177"/>
    <w:qFormat/>
    <w:rsid w:val="00473156"/>
    <w:rPr>
      <w:rFonts w:eastAsia="Times New Roman" w:cs="Times New Roman"/>
    </w:rPr>
  </w:style>
  <w:style w:type="character" w:customStyle="1" w:styleId="ListLabel178">
    <w:name w:val="ListLabel 178"/>
    <w:qFormat/>
    <w:rsid w:val="00473156"/>
    <w:rPr>
      <w:rFonts w:cs="Courier New"/>
    </w:rPr>
  </w:style>
  <w:style w:type="character" w:customStyle="1" w:styleId="ListLabel179">
    <w:name w:val="ListLabel 179"/>
    <w:qFormat/>
    <w:rsid w:val="00473156"/>
    <w:rPr>
      <w:rFonts w:cs="Courier New"/>
    </w:rPr>
  </w:style>
  <w:style w:type="character" w:customStyle="1" w:styleId="ListLabel180">
    <w:name w:val="ListLabel 180"/>
    <w:qFormat/>
    <w:rsid w:val="00473156"/>
    <w:rPr>
      <w:rFonts w:cs="Courier New"/>
    </w:rPr>
  </w:style>
  <w:style w:type="character" w:customStyle="1" w:styleId="ListLabel181">
    <w:name w:val="ListLabel 181"/>
    <w:qFormat/>
    <w:rsid w:val="00473156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473156"/>
    <w:rPr>
      <w:rFonts w:cs="Courier New"/>
    </w:rPr>
  </w:style>
  <w:style w:type="character" w:customStyle="1" w:styleId="ListLabel183">
    <w:name w:val="ListLabel 183"/>
    <w:qFormat/>
    <w:rsid w:val="00473156"/>
    <w:rPr>
      <w:rFonts w:cs="Courier New"/>
    </w:rPr>
  </w:style>
  <w:style w:type="character" w:customStyle="1" w:styleId="ListLabel184">
    <w:name w:val="ListLabel 184"/>
    <w:qFormat/>
    <w:rsid w:val="00473156"/>
    <w:rPr>
      <w:rFonts w:cs="Courier New"/>
    </w:rPr>
  </w:style>
  <w:style w:type="character" w:customStyle="1" w:styleId="ListLabel185">
    <w:name w:val="ListLabel 185"/>
    <w:qFormat/>
    <w:rsid w:val="00473156"/>
    <w:rPr>
      <w:rFonts w:eastAsia="Times New Roman" w:cs="Times New Roman"/>
    </w:rPr>
  </w:style>
  <w:style w:type="character" w:customStyle="1" w:styleId="ListLabel186">
    <w:name w:val="ListLabel 186"/>
    <w:qFormat/>
    <w:rsid w:val="00473156"/>
    <w:rPr>
      <w:rFonts w:cs="Courier New"/>
    </w:rPr>
  </w:style>
  <w:style w:type="character" w:customStyle="1" w:styleId="ListLabel187">
    <w:name w:val="ListLabel 187"/>
    <w:qFormat/>
    <w:rsid w:val="00473156"/>
    <w:rPr>
      <w:rFonts w:cs="Courier New"/>
    </w:rPr>
  </w:style>
  <w:style w:type="character" w:customStyle="1" w:styleId="ListLabel188">
    <w:name w:val="ListLabel 188"/>
    <w:qFormat/>
    <w:rsid w:val="00473156"/>
    <w:rPr>
      <w:rFonts w:cs="Courier New"/>
    </w:rPr>
  </w:style>
  <w:style w:type="character" w:customStyle="1" w:styleId="ListLabel189">
    <w:name w:val="ListLabel 189"/>
    <w:qFormat/>
    <w:rsid w:val="00473156"/>
    <w:rPr>
      <w:rFonts w:eastAsia="Times New Roman" w:cs="Times New Roman"/>
    </w:rPr>
  </w:style>
  <w:style w:type="character" w:customStyle="1" w:styleId="ListLabel190">
    <w:name w:val="ListLabel 190"/>
    <w:qFormat/>
    <w:rsid w:val="00473156"/>
    <w:rPr>
      <w:rFonts w:cs="Courier New"/>
    </w:rPr>
  </w:style>
  <w:style w:type="character" w:customStyle="1" w:styleId="ListLabel191">
    <w:name w:val="ListLabel 191"/>
    <w:qFormat/>
    <w:rsid w:val="00473156"/>
    <w:rPr>
      <w:rFonts w:cs="Courier New"/>
    </w:rPr>
  </w:style>
  <w:style w:type="character" w:customStyle="1" w:styleId="ListLabel192">
    <w:name w:val="ListLabel 192"/>
    <w:qFormat/>
    <w:rsid w:val="00473156"/>
    <w:rPr>
      <w:rFonts w:cs="Courier New"/>
    </w:rPr>
  </w:style>
  <w:style w:type="character" w:customStyle="1" w:styleId="ListLabel193">
    <w:name w:val="ListLabel 193"/>
    <w:qFormat/>
    <w:rsid w:val="00473156"/>
    <w:rPr>
      <w:rFonts w:eastAsia="Times New Roman" w:cs="Times New Roman"/>
    </w:rPr>
  </w:style>
  <w:style w:type="character" w:customStyle="1" w:styleId="ListLabel194">
    <w:name w:val="ListLabel 194"/>
    <w:qFormat/>
    <w:rsid w:val="00473156"/>
    <w:rPr>
      <w:rFonts w:cs="Courier New"/>
    </w:rPr>
  </w:style>
  <w:style w:type="character" w:customStyle="1" w:styleId="ListLabel195">
    <w:name w:val="ListLabel 195"/>
    <w:qFormat/>
    <w:rsid w:val="00473156"/>
    <w:rPr>
      <w:rFonts w:cs="Courier New"/>
    </w:rPr>
  </w:style>
  <w:style w:type="character" w:customStyle="1" w:styleId="ListLabel196">
    <w:name w:val="ListLabel 196"/>
    <w:qFormat/>
    <w:rsid w:val="00473156"/>
    <w:rPr>
      <w:rFonts w:cs="Courier New"/>
    </w:rPr>
  </w:style>
  <w:style w:type="character" w:customStyle="1" w:styleId="ListLabel197">
    <w:name w:val="ListLabel 197"/>
    <w:qFormat/>
    <w:rsid w:val="00473156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473156"/>
    <w:rPr>
      <w:rFonts w:cs="Courier New"/>
    </w:rPr>
  </w:style>
  <w:style w:type="character" w:customStyle="1" w:styleId="ListLabel199">
    <w:name w:val="ListLabel 199"/>
    <w:qFormat/>
    <w:rsid w:val="00473156"/>
    <w:rPr>
      <w:rFonts w:cs="Courier New"/>
    </w:rPr>
  </w:style>
  <w:style w:type="character" w:customStyle="1" w:styleId="ListLabel200">
    <w:name w:val="ListLabel 200"/>
    <w:qFormat/>
    <w:rsid w:val="00473156"/>
    <w:rPr>
      <w:rFonts w:cs="Courier New"/>
    </w:rPr>
  </w:style>
  <w:style w:type="character" w:customStyle="1" w:styleId="ListLabel201">
    <w:name w:val="ListLabel 201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473156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473156"/>
    <w:rPr>
      <w:rFonts w:cs="Courier New"/>
    </w:rPr>
  </w:style>
  <w:style w:type="character" w:customStyle="1" w:styleId="ListLabel204">
    <w:name w:val="ListLabel 204"/>
    <w:qFormat/>
    <w:rsid w:val="00473156"/>
    <w:rPr>
      <w:rFonts w:cs="Wingdings"/>
    </w:rPr>
  </w:style>
  <w:style w:type="character" w:customStyle="1" w:styleId="ListLabel205">
    <w:name w:val="ListLabel 205"/>
    <w:qFormat/>
    <w:rsid w:val="00473156"/>
    <w:rPr>
      <w:rFonts w:cs="Symbol"/>
    </w:rPr>
  </w:style>
  <w:style w:type="character" w:customStyle="1" w:styleId="ListLabel206">
    <w:name w:val="ListLabel 206"/>
    <w:qFormat/>
    <w:rsid w:val="00473156"/>
    <w:rPr>
      <w:rFonts w:cs="Courier New"/>
    </w:rPr>
  </w:style>
  <w:style w:type="character" w:customStyle="1" w:styleId="ListLabel207">
    <w:name w:val="ListLabel 207"/>
    <w:qFormat/>
    <w:rsid w:val="00473156"/>
    <w:rPr>
      <w:rFonts w:cs="Wingdings"/>
    </w:rPr>
  </w:style>
  <w:style w:type="character" w:customStyle="1" w:styleId="ListLabel208">
    <w:name w:val="ListLabel 208"/>
    <w:qFormat/>
    <w:rsid w:val="00473156"/>
    <w:rPr>
      <w:rFonts w:cs="Symbol"/>
    </w:rPr>
  </w:style>
  <w:style w:type="character" w:customStyle="1" w:styleId="ListLabel209">
    <w:name w:val="ListLabel 209"/>
    <w:qFormat/>
    <w:rsid w:val="00473156"/>
    <w:rPr>
      <w:rFonts w:cs="Courier New"/>
    </w:rPr>
  </w:style>
  <w:style w:type="character" w:customStyle="1" w:styleId="ListLabel210">
    <w:name w:val="ListLabel 210"/>
    <w:qFormat/>
    <w:rsid w:val="00473156"/>
    <w:rPr>
      <w:rFonts w:cs="Wingdings"/>
    </w:rPr>
  </w:style>
  <w:style w:type="character" w:customStyle="1" w:styleId="ListLabel211">
    <w:name w:val="ListLabel 211"/>
    <w:qFormat/>
    <w:rsid w:val="00473156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473156"/>
    <w:rPr>
      <w:rFonts w:cs="Courier New"/>
    </w:rPr>
  </w:style>
  <w:style w:type="character" w:customStyle="1" w:styleId="ListLabel213">
    <w:name w:val="ListLabel 213"/>
    <w:qFormat/>
    <w:rsid w:val="00473156"/>
    <w:rPr>
      <w:rFonts w:cs="Wingdings"/>
    </w:rPr>
  </w:style>
  <w:style w:type="character" w:customStyle="1" w:styleId="ListLabel214">
    <w:name w:val="ListLabel 214"/>
    <w:qFormat/>
    <w:rsid w:val="00473156"/>
    <w:rPr>
      <w:rFonts w:cs="Symbol"/>
    </w:rPr>
  </w:style>
  <w:style w:type="character" w:customStyle="1" w:styleId="ListLabel215">
    <w:name w:val="ListLabel 215"/>
    <w:qFormat/>
    <w:rsid w:val="00473156"/>
    <w:rPr>
      <w:rFonts w:cs="Courier New"/>
    </w:rPr>
  </w:style>
  <w:style w:type="character" w:customStyle="1" w:styleId="ListLabel216">
    <w:name w:val="ListLabel 216"/>
    <w:qFormat/>
    <w:rsid w:val="00473156"/>
    <w:rPr>
      <w:rFonts w:cs="Wingdings"/>
    </w:rPr>
  </w:style>
  <w:style w:type="character" w:customStyle="1" w:styleId="ListLabel217">
    <w:name w:val="ListLabel 217"/>
    <w:qFormat/>
    <w:rsid w:val="00473156"/>
    <w:rPr>
      <w:rFonts w:cs="Symbol"/>
    </w:rPr>
  </w:style>
  <w:style w:type="character" w:customStyle="1" w:styleId="ListLabel218">
    <w:name w:val="ListLabel 218"/>
    <w:qFormat/>
    <w:rsid w:val="00473156"/>
    <w:rPr>
      <w:rFonts w:cs="Courier New"/>
    </w:rPr>
  </w:style>
  <w:style w:type="character" w:customStyle="1" w:styleId="ListLabel219">
    <w:name w:val="ListLabel 219"/>
    <w:qFormat/>
    <w:rsid w:val="00473156"/>
    <w:rPr>
      <w:rFonts w:cs="Wingdings"/>
    </w:rPr>
  </w:style>
  <w:style w:type="character" w:customStyle="1" w:styleId="ListLabel220">
    <w:name w:val="ListLabel 220"/>
    <w:qFormat/>
    <w:rsid w:val="00473156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473156"/>
    <w:rPr>
      <w:rFonts w:cs="Courier New"/>
    </w:rPr>
  </w:style>
  <w:style w:type="character" w:customStyle="1" w:styleId="ListLabel222">
    <w:name w:val="ListLabel 222"/>
    <w:qFormat/>
    <w:rsid w:val="00473156"/>
    <w:rPr>
      <w:rFonts w:cs="Wingdings"/>
    </w:rPr>
  </w:style>
  <w:style w:type="character" w:customStyle="1" w:styleId="ListLabel223">
    <w:name w:val="ListLabel 223"/>
    <w:qFormat/>
    <w:rsid w:val="00473156"/>
    <w:rPr>
      <w:rFonts w:cs="Symbol"/>
    </w:rPr>
  </w:style>
  <w:style w:type="character" w:customStyle="1" w:styleId="ListLabel224">
    <w:name w:val="ListLabel 224"/>
    <w:qFormat/>
    <w:rsid w:val="00473156"/>
    <w:rPr>
      <w:rFonts w:cs="Courier New"/>
    </w:rPr>
  </w:style>
  <w:style w:type="character" w:customStyle="1" w:styleId="ListLabel225">
    <w:name w:val="ListLabel 225"/>
    <w:qFormat/>
    <w:rsid w:val="00473156"/>
    <w:rPr>
      <w:rFonts w:cs="Wingdings"/>
    </w:rPr>
  </w:style>
  <w:style w:type="character" w:customStyle="1" w:styleId="ListLabel226">
    <w:name w:val="ListLabel 226"/>
    <w:qFormat/>
    <w:rsid w:val="00473156"/>
    <w:rPr>
      <w:rFonts w:cs="Symbol"/>
    </w:rPr>
  </w:style>
  <w:style w:type="character" w:customStyle="1" w:styleId="ListLabel227">
    <w:name w:val="ListLabel 227"/>
    <w:qFormat/>
    <w:rsid w:val="00473156"/>
    <w:rPr>
      <w:rFonts w:cs="Courier New"/>
    </w:rPr>
  </w:style>
  <w:style w:type="character" w:customStyle="1" w:styleId="ListLabel228">
    <w:name w:val="ListLabel 228"/>
    <w:qFormat/>
    <w:rsid w:val="00473156"/>
    <w:rPr>
      <w:rFonts w:cs="Wingdings"/>
    </w:rPr>
  </w:style>
  <w:style w:type="character" w:customStyle="1" w:styleId="ListLabel229">
    <w:name w:val="ListLabel 229"/>
    <w:qFormat/>
    <w:rsid w:val="00473156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473156"/>
    <w:rPr>
      <w:rFonts w:cs="Courier New"/>
    </w:rPr>
  </w:style>
  <w:style w:type="character" w:customStyle="1" w:styleId="ListLabel231">
    <w:name w:val="ListLabel 231"/>
    <w:qFormat/>
    <w:rsid w:val="00473156"/>
    <w:rPr>
      <w:rFonts w:cs="Wingdings"/>
    </w:rPr>
  </w:style>
  <w:style w:type="character" w:customStyle="1" w:styleId="ListLabel232">
    <w:name w:val="ListLabel 232"/>
    <w:qFormat/>
    <w:rsid w:val="00473156"/>
    <w:rPr>
      <w:rFonts w:cs="Symbol"/>
    </w:rPr>
  </w:style>
  <w:style w:type="character" w:customStyle="1" w:styleId="ListLabel233">
    <w:name w:val="ListLabel 233"/>
    <w:qFormat/>
    <w:rsid w:val="00473156"/>
    <w:rPr>
      <w:rFonts w:cs="Courier New"/>
    </w:rPr>
  </w:style>
  <w:style w:type="character" w:customStyle="1" w:styleId="ListLabel234">
    <w:name w:val="ListLabel 234"/>
    <w:qFormat/>
    <w:rsid w:val="00473156"/>
    <w:rPr>
      <w:rFonts w:cs="Wingdings"/>
    </w:rPr>
  </w:style>
  <w:style w:type="character" w:customStyle="1" w:styleId="ListLabel235">
    <w:name w:val="ListLabel 235"/>
    <w:qFormat/>
    <w:rsid w:val="00473156"/>
    <w:rPr>
      <w:rFonts w:cs="Symbol"/>
    </w:rPr>
  </w:style>
  <w:style w:type="character" w:customStyle="1" w:styleId="ListLabel236">
    <w:name w:val="ListLabel 236"/>
    <w:qFormat/>
    <w:rsid w:val="00473156"/>
    <w:rPr>
      <w:rFonts w:cs="Courier New"/>
    </w:rPr>
  </w:style>
  <w:style w:type="character" w:customStyle="1" w:styleId="ListLabel237">
    <w:name w:val="ListLabel 237"/>
    <w:qFormat/>
    <w:rsid w:val="00473156"/>
    <w:rPr>
      <w:rFonts w:cs="Wingdings"/>
    </w:rPr>
  </w:style>
  <w:style w:type="character" w:customStyle="1" w:styleId="ListLabel238">
    <w:name w:val="ListLabel 238"/>
    <w:qFormat/>
    <w:rsid w:val="00473156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473156"/>
    <w:rPr>
      <w:rFonts w:cs="Courier New"/>
    </w:rPr>
  </w:style>
  <w:style w:type="character" w:customStyle="1" w:styleId="ListLabel240">
    <w:name w:val="ListLabel 240"/>
    <w:qFormat/>
    <w:rsid w:val="00473156"/>
    <w:rPr>
      <w:rFonts w:cs="Wingdings"/>
    </w:rPr>
  </w:style>
  <w:style w:type="character" w:customStyle="1" w:styleId="ListLabel241">
    <w:name w:val="ListLabel 241"/>
    <w:qFormat/>
    <w:rsid w:val="00473156"/>
    <w:rPr>
      <w:rFonts w:cs="Symbol"/>
    </w:rPr>
  </w:style>
  <w:style w:type="character" w:customStyle="1" w:styleId="ListLabel242">
    <w:name w:val="ListLabel 242"/>
    <w:qFormat/>
    <w:rsid w:val="00473156"/>
    <w:rPr>
      <w:rFonts w:cs="Courier New"/>
    </w:rPr>
  </w:style>
  <w:style w:type="character" w:customStyle="1" w:styleId="ListLabel243">
    <w:name w:val="ListLabel 243"/>
    <w:qFormat/>
    <w:rsid w:val="00473156"/>
    <w:rPr>
      <w:rFonts w:cs="Wingdings"/>
    </w:rPr>
  </w:style>
  <w:style w:type="character" w:customStyle="1" w:styleId="ListLabel244">
    <w:name w:val="ListLabel 244"/>
    <w:qFormat/>
    <w:rsid w:val="00473156"/>
    <w:rPr>
      <w:rFonts w:cs="Symbol"/>
    </w:rPr>
  </w:style>
  <w:style w:type="character" w:customStyle="1" w:styleId="ListLabel245">
    <w:name w:val="ListLabel 245"/>
    <w:qFormat/>
    <w:rsid w:val="00473156"/>
    <w:rPr>
      <w:rFonts w:cs="Courier New"/>
    </w:rPr>
  </w:style>
  <w:style w:type="character" w:customStyle="1" w:styleId="ListLabel246">
    <w:name w:val="ListLabel 246"/>
    <w:qFormat/>
    <w:rsid w:val="00473156"/>
    <w:rPr>
      <w:rFonts w:cs="Wingdings"/>
    </w:rPr>
  </w:style>
  <w:style w:type="character" w:customStyle="1" w:styleId="ListLabel247">
    <w:name w:val="ListLabel 247"/>
    <w:qFormat/>
    <w:rsid w:val="00473156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473156"/>
    <w:rPr>
      <w:rFonts w:cs="Courier New"/>
    </w:rPr>
  </w:style>
  <w:style w:type="character" w:customStyle="1" w:styleId="ListLabel249">
    <w:name w:val="ListLabel 249"/>
    <w:qFormat/>
    <w:rsid w:val="00473156"/>
    <w:rPr>
      <w:rFonts w:cs="Wingdings"/>
    </w:rPr>
  </w:style>
  <w:style w:type="character" w:customStyle="1" w:styleId="ListLabel250">
    <w:name w:val="ListLabel 250"/>
    <w:qFormat/>
    <w:rsid w:val="00473156"/>
    <w:rPr>
      <w:rFonts w:cs="Symbol"/>
    </w:rPr>
  </w:style>
  <w:style w:type="character" w:customStyle="1" w:styleId="ListLabel251">
    <w:name w:val="ListLabel 251"/>
    <w:qFormat/>
    <w:rsid w:val="00473156"/>
    <w:rPr>
      <w:rFonts w:cs="Courier New"/>
    </w:rPr>
  </w:style>
  <w:style w:type="character" w:customStyle="1" w:styleId="ListLabel252">
    <w:name w:val="ListLabel 252"/>
    <w:qFormat/>
    <w:rsid w:val="00473156"/>
    <w:rPr>
      <w:rFonts w:cs="Wingdings"/>
    </w:rPr>
  </w:style>
  <w:style w:type="character" w:customStyle="1" w:styleId="ListLabel253">
    <w:name w:val="ListLabel 253"/>
    <w:qFormat/>
    <w:rsid w:val="00473156"/>
    <w:rPr>
      <w:rFonts w:cs="Symbol"/>
    </w:rPr>
  </w:style>
  <w:style w:type="character" w:customStyle="1" w:styleId="ListLabel254">
    <w:name w:val="ListLabel 254"/>
    <w:qFormat/>
    <w:rsid w:val="00473156"/>
    <w:rPr>
      <w:rFonts w:cs="Courier New"/>
    </w:rPr>
  </w:style>
  <w:style w:type="character" w:customStyle="1" w:styleId="ListLabel255">
    <w:name w:val="ListLabel 255"/>
    <w:qFormat/>
    <w:rsid w:val="00473156"/>
    <w:rPr>
      <w:rFonts w:cs="Wingdings"/>
    </w:rPr>
  </w:style>
  <w:style w:type="character" w:customStyle="1" w:styleId="ListLabel256">
    <w:name w:val="ListLabel 256"/>
    <w:qFormat/>
    <w:rsid w:val="00473156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473156"/>
    <w:rPr>
      <w:rFonts w:cs="Courier New"/>
    </w:rPr>
  </w:style>
  <w:style w:type="character" w:customStyle="1" w:styleId="ListLabel258">
    <w:name w:val="ListLabel 258"/>
    <w:qFormat/>
    <w:rsid w:val="00473156"/>
    <w:rPr>
      <w:rFonts w:cs="Wingdings"/>
    </w:rPr>
  </w:style>
  <w:style w:type="character" w:customStyle="1" w:styleId="ListLabel259">
    <w:name w:val="ListLabel 259"/>
    <w:qFormat/>
    <w:rsid w:val="00473156"/>
    <w:rPr>
      <w:rFonts w:cs="Symbol"/>
    </w:rPr>
  </w:style>
  <w:style w:type="character" w:customStyle="1" w:styleId="ListLabel260">
    <w:name w:val="ListLabel 260"/>
    <w:qFormat/>
    <w:rsid w:val="00473156"/>
    <w:rPr>
      <w:rFonts w:cs="Courier New"/>
    </w:rPr>
  </w:style>
  <w:style w:type="character" w:customStyle="1" w:styleId="ListLabel261">
    <w:name w:val="ListLabel 261"/>
    <w:qFormat/>
    <w:rsid w:val="00473156"/>
    <w:rPr>
      <w:rFonts w:cs="Wingdings"/>
    </w:rPr>
  </w:style>
  <w:style w:type="character" w:customStyle="1" w:styleId="ListLabel262">
    <w:name w:val="ListLabel 262"/>
    <w:qFormat/>
    <w:rsid w:val="00473156"/>
    <w:rPr>
      <w:rFonts w:cs="Symbol"/>
    </w:rPr>
  </w:style>
  <w:style w:type="character" w:customStyle="1" w:styleId="ListLabel263">
    <w:name w:val="ListLabel 263"/>
    <w:qFormat/>
    <w:rsid w:val="00473156"/>
    <w:rPr>
      <w:rFonts w:cs="Courier New"/>
    </w:rPr>
  </w:style>
  <w:style w:type="character" w:customStyle="1" w:styleId="ListLabel264">
    <w:name w:val="ListLabel 264"/>
    <w:qFormat/>
    <w:rsid w:val="00473156"/>
    <w:rPr>
      <w:rFonts w:cs="Wingdings"/>
    </w:rPr>
  </w:style>
  <w:style w:type="character" w:customStyle="1" w:styleId="ListLabel265">
    <w:name w:val="ListLabel 265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473156"/>
    <w:rPr>
      <w:rFonts w:cs="Courier New"/>
    </w:rPr>
  </w:style>
  <w:style w:type="character" w:customStyle="1" w:styleId="ListLabel267">
    <w:name w:val="ListLabel 267"/>
    <w:qFormat/>
    <w:rsid w:val="00473156"/>
    <w:rPr>
      <w:rFonts w:cs="Wingdings"/>
    </w:rPr>
  </w:style>
  <w:style w:type="character" w:customStyle="1" w:styleId="ListLabel268">
    <w:name w:val="ListLabel 268"/>
    <w:qFormat/>
    <w:rsid w:val="00473156"/>
    <w:rPr>
      <w:rFonts w:cs="Symbol"/>
    </w:rPr>
  </w:style>
  <w:style w:type="character" w:customStyle="1" w:styleId="ListLabel269">
    <w:name w:val="ListLabel 269"/>
    <w:qFormat/>
    <w:rsid w:val="00473156"/>
    <w:rPr>
      <w:rFonts w:cs="Courier New"/>
    </w:rPr>
  </w:style>
  <w:style w:type="character" w:customStyle="1" w:styleId="ListLabel270">
    <w:name w:val="ListLabel 270"/>
    <w:qFormat/>
    <w:rsid w:val="00473156"/>
    <w:rPr>
      <w:rFonts w:cs="Wingdings"/>
    </w:rPr>
  </w:style>
  <w:style w:type="character" w:customStyle="1" w:styleId="ListLabel271">
    <w:name w:val="ListLabel 271"/>
    <w:qFormat/>
    <w:rsid w:val="00473156"/>
    <w:rPr>
      <w:rFonts w:cs="Symbol"/>
    </w:rPr>
  </w:style>
  <w:style w:type="character" w:customStyle="1" w:styleId="ListLabel272">
    <w:name w:val="ListLabel 272"/>
    <w:qFormat/>
    <w:rsid w:val="00473156"/>
    <w:rPr>
      <w:rFonts w:cs="Courier New"/>
    </w:rPr>
  </w:style>
  <w:style w:type="character" w:customStyle="1" w:styleId="ListLabel273">
    <w:name w:val="ListLabel 273"/>
    <w:qFormat/>
    <w:rsid w:val="00473156"/>
    <w:rPr>
      <w:rFonts w:cs="Wingdings"/>
    </w:rPr>
  </w:style>
  <w:style w:type="character" w:customStyle="1" w:styleId="ListLabel274">
    <w:name w:val="ListLabel 274"/>
    <w:qFormat/>
    <w:rsid w:val="00473156"/>
    <w:rPr>
      <w:rFonts w:cs="Wingdings"/>
    </w:rPr>
  </w:style>
  <w:style w:type="character" w:customStyle="1" w:styleId="ListLabel275">
    <w:name w:val="ListLabel 275"/>
    <w:qFormat/>
    <w:rsid w:val="00473156"/>
    <w:rPr>
      <w:rFonts w:cs="Courier New"/>
    </w:rPr>
  </w:style>
  <w:style w:type="character" w:customStyle="1" w:styleId="ListLabel276">
    <w:name w:val="ListLabel 276"/>
    <w:qFormat/>
    <w:rsid w:val="00473156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473156"/>
    <w:rPr>
      <w:rFonts w:cs="Symbol"/>
    </w:rPr>
  </w:style>
  <w:style w:type="character" w:customStyle="1" w:styleId="ListLabel278">
    <w:name w:val="ListLabel 278"/>
    <w:qFormat/>
    <w:rsid w:val="00473156"/>
    <w:rPr>
      <w:rFonts w:cs="Courier New"/>
    </w:rPr>
  </w:style>
  <w:style w:type="character" w:customStyle="1" w:styleId="ListLabel279">
    <w:name w:val="ListLabel 279"/>
    <w:qFormat/>
    <w:rsid w:val="00473156"/>
    <w:rPr>
      <w:rFonts w:cs="Wingdings"/>
    </w:rPr>
  </w:style>
  <w:style w:type="character" w:customStyle="1" w:styleId="ListLabel280">
    <w:name w:val="ListLabel 280"/>
    <w:qFormat/>
    <w:rsid w:val="00473156"/>
    <w:rPr>
      <w:rFonts w:cs="Symbol"/>
    </w:rPr>
  </w:style>
  <w:style w:type="character" w:customStyle="1" w:styleId="ListLabel281">
    <w:name w:val="ListLabel 281"/>
    <w:qFormat/>
    <w:rsid w:val="00473156"/>
    <w:rPr>
      <w:rFonts w:cs="Courier New"/>
    </w:rPr>
  </w:style>
  <w:style w:type="character" w:customStyle="1" w:styleId="ListLabel282">
    <w:name w:val="ListLabel 282"/>
    <w:qFormat/>
    <w:rsid w:val="00473156"/>
    <w:rPr>
      <w:rFonts w:cs="Wingdings"/>
    </w:rPr>
  </w:style>
  <w:style w:type="character" w:customStyle="1" w:styleId="ListLabel283">
    <w:name w:val="ListLabel 283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473156"/>
    <w:rPr>
      <w:rFonts w:cs="Courier New"/>
    </w:rPr>
  </w:style>
  <w:style w:type="character" w:customStyle="1" w:styleId="ListLabel285">
    <w:name w:val="ListLabel 285"/>
    <w:qFormat/>
    <w:rsid w:val="00473156"/>
    <w:rPr>
      <w:rFonts w:cs="Wingdings"/>
    </w:rPr>
  </w:style>
  <w:style w:type="character" w:customStyle="1" w:styleId="ListLabel286">
    <w:name w:val="ListLabel 286"/>
    <w:qFormat/>
    <w:rsid w:val="00473156"/>
    <w:rPr>
      <w:rFonts w:cs="Symbol"/>
    </w:rPr>
  </w:style>
  <w:style w:type="character" w:customStyle="1" w:styleId="ListLabel287">
    <w:name w:val="ListLabel 287"/>
    <w:qFormat/>
    <w:rsid w:val="00473156"/>
    <w:rPr>
      <w:rFonts w:cs="Courier New"/>
    </w:rPr>
  </w:style>
  <w:style w:type="character" w:customStyle="1" w:styleId="ListLabel288">
    <w:name w:val="ListLabel 288"/>
    <w:qFormat/>
    <w:rsid w:val="00473156"/>
    <w:rPr>
      <w:rFonts w:cs="Wingdings"/>
    </w:rPr>
  </w:style>
  <w:style w:type="character" w:customStyle="1" w:styleId="ListLabel289">
    <w:name w:val="ListLabel 289"/>
    <w:qFormat/>
    <w:rsid w:val="00473156"/>
    <w:rPr>
      <w:rFonts w:cs="Symbol"/>
    </w:rPr>
  </w:style>
  <w:style w:type="character" w:customStyle="1" w:styleId="ListLabel290">
    <w:name w:val="ListLabel 290"/>
    <w:qFormat/>
    <w:rsid w:val="00473156"/>
    <w:rPr>
      <w:rFonts w:cs="Courier New"/>
    </w:rPr>
  </w:style>
  <w:style w:type="character" w:customStyle="1" w:styleId="ListLabel291">
    <w:name w:val="ListLabel 291"/>
    <w:qFormat/>
    <w:rsid w:val="00473156"/>
    <w:rPr>
      <w:rFonts w:cs="Wingdings"/>
    </w:rPr>
  </w:style>
  <w:style w:type="character" w:customStyle="1" w:styleId="ListLabel292">
    <w:name w:val="ListLabel 292"/>
    <w:qFormat/>
    <w:rsid w:val="00473156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473156"/>
    <w:rPr>
      <w:rFonts w:cs="Courier New"/>
    </w:rPr>
  </w:style>
  <w:style w:type="character" w:customStyle="1" w:styleId="ListLabel294">
    <w:name w:val="ListLabel 294"/>
    <w:qFormat/>
    <w:rsid w:val="00473156"/>
    <w:rPr>
      <w:rFonts w:cs="Wingdings"/>
    </w:rPr>
  </w:style>
  <w:style w:type="character" w:customStyle="1" w:styleId="ListLabel295">
    <w:name w:val="ListLabel 295"/>
    <w:qFormat/>
    <w:rsid w:val="00473156"/>
    <w:rPr>
      <w:rFonts w:cs="Symbol"/>
    </w:rPr>
  </w:style>
  <w:style w:type="character" w:customStyle="1" w:styleId="ListLabel296">
    <w:name w:val="ListLabel 296"/>
    <w:qFormat/>
    <w:rsid w:val="00473156"/>
    <w:rPr>
      <w:rFonts w:cs="Courier New"/>
    </w:rPr>
  </w:style>
  <w:style w:type="character" w:customStyle="1" w:styleId="ListLabel297">
    <w:name w:val="ListLabel 297"/>
    <w:qFormat/>
    <w:rsid w:val="00473156"/>
    <w:rPr>
      <w:rFonts w:cs="Wingdings"/>
    </w:rPr>
  </w:style>
  <w:style w:type="character" w:customStyle="1" w:styleId="ListLabel298">
    <w:name w:val="ListLabel 298"/>
    <w:qFormat/>
    <w:rsid w:val="00473156"/>
    <w:rPr>
      <w:rFonts w:cs="Symbol"/>
    </w:rPr>
  </w:style>
  <w:style w:type="character" w:customStyle="1" w:styleId="ListLabel299">
    <w:name w:val="ListLabel 299"/>
    <w:qFormat/>
    <w:rsid w:val="00473156"/>
    <w:rPr>
      <w:rFonts w:cs="Courier New"/>
    </w:rPr>
  </w:style>
  <w:style w:type="character" w:customStyle="1" w:styleId="ListLabel300">
    <w:name w:val="ListLabel 300"/>
    <w:qFormat/>
    <w:rsid w:val="00473156"/>
    <w:rPr>
      <w:rFonts w:cs="Wingdings"/>
    </w:rPr>
  </w:style>
  <w:style w:type="character" w:customStyle="1" w:styleId="ListLabel301">
    <w:name w:val="ListLabel 301"/>
    <w:qFormat/>
    <w:rsid w:val="00473156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473156"/>
    <w:rPr>
      <w:rFonts w:cs="Courier New"/>
    </w:rPr>
  </w:style>
  <w:style w:type="character" w:customStyle="1" w:styleId="ListLabel303">
    <w:name w:val="ListLabel 303"/>
    <w:qFormat/>
    <w:rsid w:val="00473156"/>
    <w:rPr>
      <w:rFonts w:cs="Wingdings"/>
    </w:rPr>
  </w:style>
  <w:style w:type="character" w:customStyle="1" w:styleId="ListLabel304">
    <w:name w:val="ListLabel 304"/>
    <w:qFormat/>
    <w:rsid w:val="00473156"/>
    <w:rPr>
      <w:rFonts w:cs="Symbol"/>
    </w:rPr>
  </w:style>
  <w:style w:type="character" w:customStyle="1" w:styleId="ListLabel305">
    <w:name w:val="ListLabel 305"/>
    <w:qFormat/>
    <w:rsid w:val="00473156"/>
    <w:rPr>
      <w:rFonts w:cs="Courier New"/>
    </w:rPr>
  </w:style>
  <w:style w:type="character" w:customStyle="1" w:styleId="ListLabel306">
    <w:name w:val="ListLabel 306"/>
    <w:qFormat/>
    <w:rsid w:val="00473156"/>
    <w:rPr>
      <w:rFonts w:cs="Wingdings"/>
    </w:rPr>
  </w:style>
  <w:style w:type="character" w:customStyle="1" w:styleId="ListLabel307">
    <w:name w:val="ListLabel 307"/>
    <w:qFormat/>
    <w:rsid w:val="00473156"/>
    <w:rPr>
      <w:rFonts w:cs="Symbol"/>
    </w:rPr>
  </w:style>
  <w:style w:type="character" w:customStyle="1" w:styleId="ListLabel308">
    <w:name w:val="ListLabel 308"/>
    <w:qFormat/>
    <w:rsid w:val="00473156"/>
    <w:rPr>
      <w:rFonts w:cs="Courier New"/>
    </w:rPr>
  </w:style>
  <w:style w:type="character" w:customStyle="1" w:styleId="ListLabel309">
    <w:name w:val="ListLabel 309"/>
    <w:qFormat/>
    <w:rsid w:val="00473156"/>
    <w:rPr>
      <w:rFonts w:cs="Wingdings"/>
    </w:rPr>
  </w:style>
  <w:style w:type="character" w:customStyle="1" w:styleId="ListLabel310">
    <w:name w:val="ListLabel 310"/>
    <w:qFormat/>
    <w:rsid w:val="00473156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473156"/>
    <w:rPr>
      <w:rFonts w:cs="Courier New"/>
    </w:rPr>
  </w:style>
  <w:style w:type="character" w:customStyle="1" w:styleId="ListLabel312">
    <w:name w:val="ListLabel 312"/>
    <w:qFormat/>
    <w:rsid w:val="00473156"/>
    <w:rPr>
      <w:rFonts w:cs="Wingdings"/>
    </w:rPr>
  </w:style>
  <w:style w:type="character" w:customStyle="1" w:styleId="ListLabel313">
    <w:name w:val="ListLabel 313"/>
    <w:qFormat/>
    <w:rsid w:val="00473156"/>
    <w:rPr>
      <w:rFonts w:cs="Symbol"/>
    </w:rPr>
  </w:style>
  <w:style w:type="character" w:customStyle="1" w:styleId="ListLabel314">
    <w:name w:val="ListLabel 314"/>
    <w:qFormat/>
    <w:rsid w:val="00473156"/>
    <w:rPr>
      <w:rFonts w:cs="Courier New"/>
    </w:rPr>
  </w:style>
  <w:style w:type="character" w:customStyle="1" w:styleId="ListLabel315">
    <w:name w:val="ListLabel 315"/>
    <w:qFormat/>
    <w:rsid w:val="00473156"/>
    <w:rPr>
      <w:rFonts w:cs="Wingdings"/>
    </w:rPr>
  </w:style>
  <w:style w:type="character" w:customStyle="1" w:styleId="ListLabel316">
    <w:name w:val="ListLabel 316"/>
    <w:qFormat/>
    <w:rsid w:val="00473156"/>
    <w:rPr>
      <w:rFonts w:cs="Symbol"/>
    </w:rPr>
  </w:style>
  <w:style w:type="character" w:customStyle="1" w:styleId="ListLabel317">
    <w:name w:val="ListLabel 317"/>
    <w:qFormat/>
    <w:rsid w:val="00473156"/>
    <w:rPr>
      <w:rFonts w:cs="Courier New"/>
    </w:rPr>
  </w:style>
  <w:style w:type="character" w:customStyle="1" w:styleId="ListLabel318">
    <w:name w:val="ListLabel 318"/>
    <w:qFormat/>
    <w:rsid w:val="00473156"/>
    <w:rPr>
      <w:rFonts w:cs="Wingdings"/>
    </w:rPr>
  </w:style>
  <w:style w:type="character" w:customStyle="1" w:styleId="ListLabel319">
    <w:name w:val="ListLabel 319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473156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473156"/>
    <w:rPr>
      <w:rFonts w:cs="Courier New"/>
    </w:rPr>
  </w:style>
  <w:style w:type="character" w:customStyle="1" w:styleId="ListLabel322">
    <w:name w:val="ListLabel 322"/>
    <w:qFormat/>
    <w:rsid w:val="00473156"/>
    <w:rPr>
      <w:rFonts w:cs="Wingdings"/>
    </w:rPr>
  </w:style>
  <w:style w:type="character" w:customStyle="1" w:styleId="ListLabel323">
    <w:name w:val="ListLabel 323"/>
    <w:qFormat/>
    <w:rsid w:val="00473156"/>
    <w:rPr>
      <w:rFonts w:cs="Symbol"/>
    </w:rPr>
  </w:style>
  <w:style w:type="character" w:customStyle="1" w:styleId="ListLabel324">
    <w:name w:val="ListLabel 324"/>
    <w:qFormat/>
    <w:rsid w:val="00473156"/>
    <w:rPr>
      <w:rFonts w:cs="Courier New"/>
    </w:rPr>
  </w:style>
  <w:style w:type="character" w:customStyle="1" w:styleId="ListLabel325">
    <w:name w:val="ListLabel 325"/>
    <w:qFormat/>
    <w:rsid w:val="00473156"/>
    <w:rPr>
      <w:rFonts w:cs="Wingdings"/>
    </w:rPr>
  </w:style>
  <w:style w:type="character" w:customStyle="1" w:styleId="ListLabel326">
    <w:name w:val="ListLabel 326"/>
    <w:qFormat/>
    <w:rsid w:val="00473156"/>
    <w:rPr>
      <w:rFonts w:cs="Symbol"/>
    </w:rPr>
  </w:style>
  <w:style w:type="character" w:customStyle="1" w:styleId="ListLabel327">
    <w:name w:val="ListLabel 327"/>
    <w:qFormat/>
    <w:rsid w:val="00473156"/>
    <w:rPr>
      <w:rFonts w:cs="Courier New"/>
    </w:rPr>
  </w:style>
  <w:style w:type="character" w:customStyle="1" w:styleId="ListLabel328">
    <w:name w:val="ListLabel 328"/>
    <w:qFormat/>
    <w:rsid w:val="00473156"/>
    <w:rPr>
      <w:rFonts w:cs="Wingdings"/>
    </w:rPr>
  </w:style>
  <w:style w:type="character" w:customStyle="1" w:styleId="ListLabel329">
    <w:name w:val="ListLabel 329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473156"/>
    <w:rPr>
      <w:rFonts w:cs="Courier New"/>
    </w:rPr>
  </w:style>
  <w:style w:type="character" w:customStyle="1" w:styleId="ListLabel331">
    <w:name w:val="ListLabel 331"/>
    <w:qFormat/>
    <w:rsid w:val="00473156"/>
    <w:rPr>
      <w:rFonts w:cs="Wingdings"/>
    </w:rPr>
  </w:style>
  <w:style w:type="character" w:customStyle="1" w:styleId="ListLabel332">
    <w:name w:val="ListLabel 332"/>
    <w:qFormat/>
    <w:rsid w:val="00473156"/>
    <w:rPr>
      <w:rFonts w:cs="Symbol"/>
    </w:rPr>
  </w:style>
  <w:style w:type="character" w:customStyle="1" w:styleId="ListLabel333">
    <w:name w:val="ListLabel 333"/>
    <w:qFormat/>
    <w:rsid w:val="00473156"/>
    <w:rPr>
      <w:rFonts w:cs="Courier New"/>
    </w:rPr>
  </w:style>
  <w:style w:type="character" w:customStyle="1" w:styleId="ListLabel334">
    <w:name w:val="ListLabel 334"/>
    <w:qFormat/>
    <w:rsid w:val="00473156"/>
    <w:rPr>
      <w:rFonts w:cs="Wingdings"/>
    </w:rPr>
  </w:style>
  <w:style w:type="character" w:customStyle="1" w:styleId="ListLabel335">
    <w:name w:val="ListLabel 335"/>
    <w:qFormat/>
    <w:rsid w:val="00473156"/>
    <w:rPr>
      <w:rFonts w:cs="Symbol"/>
    </w:rPr>
  </w:style>
  <w:style w:type="character" w:customStyle="1" w:styleId="ListLabel336">
    <w:name w:val="ListLabel 336"/>
    <w:qFormat/>
    <w:rsid w:val="00473156"/>
    <w:rPr>
      <w:rFonts w:cs="Courier New"/>
    </w:rPr>
  </w:style>
  <w:style w:type="character" w:customStyle="1" w:styleId="ListLabel337">
    <w:name w:val="ListLabel 337"/>
    <w:qFormat/>
    <w:rsid w:val="00473156"/>
    <w:rPr>
      <w:rFonts w:cs="Wingdings"/>
    </w:rPr>
  </w:style>
  <w:style w:type="character" w:customStyle="1" w:styleId="ListLabel338">
    <w:name w:val="ListLabel 338"/>
    <w:qFormat/>
    <w:rsid w:val="00473156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473156"/>
    <w:rPr>
      <w:rFonts w:cs="Courier New"/>
    </w:rPr>
  </w:style>
  <w:style w:type="character" w:customStyle="1" w:styleId="ListLabel340">
    <w:name w:val="ListLabel 340"/>
    <w:qFormat/>
    <w:rsid w:val="00473156"/>
    <w:rPr>
      <w:rFonts w:cs="Wingdings"/>
      <w:sz w:val="28"/>
    </w:rPr>
  </w:style>
  <w:style w:type="character" w:customStyle="1" w:styleId="ListLabel341">
    <w:name w:val="ListLabel 341"/>
    <w:qFormat/>
    <w:rsid w:val="00473156"/>
    <w:rPr>
      <w:rFonts w:cs="Symbol"/>
    </w:rPr>
  </w:style>
  <w:style w:type="character" w:customStyle="1" w:styleId="ListLabel342">
    <w:name w:val="ListLabel 342"/>
    <w:qFormat/>
    <w:rsid w:val="00473156"/>
    <w:rPr>
      <w:rFonts w:cs="Courier New"/>
    </w:rPr>
  </w:style>
  <w:style w:type="character" w:customStyle="1" w:styleId="ListLabel343">
    <w:name w:val="ListLabel 343"/>
    <w:qFormat/>
    <w:rsid w:val="00473156"/>
    <w:rPr>
      <w:rFonts w:cs="Wingdings"/>
    </w:rPr>
  </w:style>
  <w:style w:type="character" w:customStyle="1" w:styleId="ListLabel344">
    <w:name w:val="ListLabel 344"/>
    <w:qFormat/>
    <w:rsid w:val="00473156"/>
    <w:rPr>
      <w:rFonts w:cs="Symbol"/>
    </w:rPr>
  </w:style>
  <w:style w:type="character" w:customStyle="1" w:styleId="ListLabel345">
    <w:name w:val="ListLabel 345"/>
    <w:qFormat/>
    <w:rsid w:val="00473156"/>
    <w:rPr>
      <w:rFonts w:cs="Courier New"/>
    </w:rPr>
  </w:style>
  <w:style w:type="character" w:customStyle="1" w:styleId="ListLabel346">
    <w:name w:val="ListLabel 346"/>
    <w:qFormat/>
    <w:rsid w:val="00473156"/>
    <w:rPr>
      <w:rFonts w:cs="Wingdings"/>
    </w:rPr>
  </w:style>
  <w:style w:type="character" w:customStyle="1" w:styleId="ListLabel347">
    <w:name w:val="ListLabel 347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473156"/>
    <w:rPr>
      <w:rFonts w:cs="Courier New"/>
    </w:rPr>
  </w:style>
  <w:style w:type="character" w:customStyle="1" w:styleId="ListLabel349">
    <w:name w:val="ListLabel 349"/>
    <w:qFormat/>
    <w:rsid w:val="00473156"/>
    <w:rPr>
      <w:rFonts w:cs="Wingdings"/>
    </w:rPr>
  </w:style>
  <w:style w:type="character" w:customStyle="1" w:styleId="ListLabel350">
    <w:name w:val="ListLabel 350"/>
    <w:qFormat/>
    <w:rsid w:val="00473156"/>
    <w:rPr>
      <w:rFonts w:cs="Symbol"/>
    </w:rPr>
  </w:style>
  <w:style w:type="character" w:customStyle="1" w:styleId="ListLabel351">
    <w:name w:val="ListLabel 351"/>
    <w:qFormat/>
    <w:rsid w:val="00473156"/>
    <w:rPr>
      <w:rFonts w:cs="Courier New"/>
    </w:rPr>
  </w:style>
  <w:style w:type="character" w:customStyle="1" w:styleId="ListLabel352">
    <w:name w:val="ListLabel 352"/>
    <w:qFormat/>
    <w:rsid w:val="00473156"/>
    <w:rPr>
      <w:rFonts w:cs="Wingdings"/>
    </w:rPr>
  </w:style>
  <w:style w:type="character" w:customStyle="1" w:styleId="ListLabel353">
    <w:name w:val="ListLabel 353"/>
    <w:qFormat/>
    <w:rsid w:val="00473156"/>
    <w:rPr>
      <w:rFonts w:cs="Symbol"/>
    </w:rPr>
  </w:style>
  <w:style w:type="character" w:customStyle="1" w:styleId="ListLabel354">
    <w:name w:val="ListLabel 354"/>
    <w:qFormat/>
    <w:rsid w:val="00473156"/>
    <w:rPr>
      <w:rFonts w:cs="Courier New"/>
    </w:rPr>
  </w:style>
  <w:style w:type="character" w:customStyle="1" w:styleId="ListLabel355">
    <w:name w:val="ListLabel 355"/>
    <w:qFormat/>
    <w:rsid w:val="00473156"/>
    <w:rPr>
      <w:rFonts w:cs="Wingdings"/>
    </w:rPr>
  </w:style>
  <w:style w:type="character" w:customStyle="1" w:styleId="ListLabel356">
    <w:name w:val="ListLabel 356"/>
    <w:qFormat/>
    <w:rsid w:val="00473156"/>
    <w:rPr>
      <w:rFonts w:cs="Times New Roman"/>
      <w:b/>
      <w:sz w:val="28"/>
    </w:rPr>
  </w:style>
  <w:style w:type="character" w:customStyle="1" w:styleId="ListLabel357">
    <w:name w:val="ListLabel 357"/>
    <w:qFormat/>
    <w:rsid w:val="00473156"/>
    <w:rPr>
      <w:rFonts w:cs="Courier New"/>
    </w:rPr>
  </w:style>
  <w:style w:type="character" w:customStyle="1" w:styleId="ListLabel358">
    <w:name w:val="ListLabel 358"/>
    <w:qFormat/>
    <w:rsid w:val="00473156"/>
    <w:rPr>
      <w:rFonts w:cs="Wingdings"/>
    </w:rPr>
  </w:style>
  <w:style w:type="character" w:customStyle="1" w:styleId="ListLabel359">
    <w:name w:val="ListLabel 359"/>
    <w:qFormat/>
    <w:rsid w:val="00473156"/>
    <w:rPr>
      <w:rFonts w:cs="Symbol"/>
    </w:rPr>
  </w:style>
  <w:style w:type="character" w:customStyle="1" w:styleId="ListLabel360">
    <w:name w:val="ListLabel 360"/>
    <w:qFormat/>
    <w:rsid w:val="00473156"/>
    <w:rPr>
      <w:rFonts w:cs="Courier New"/>
    </w:rPr>
  </w:style>
  <w:style w:type="character" w:customStyle="1" w:styleId="ListLabel361">
    <w:name w:val="ListLabel 361"/>
    <w:qFormat/>
    <w:rsid w:val="00473156"/>
    <w:rPr>
      <w:rFonts w:cs="Wingdings"/>
    </w:rPr>
  </w:style>
  <w:style w:type="character" w:customStyle="1" w:styleId="ListLabel362">
    <w:name w:val="ListLabel 362"/>
    <w:qFormat/>
    <w:rsid w:val="00473156"/>
    <w:rPr>
      <w:rFonts w:cs="Symbol"/>
    </w:rPr>
  </w:style>
  <w:style w:type="character" w:customStyle="1" w:styleId="ListLabel363">
    <w:name w:val="ListLabel 363"/>
    <w:qFormat/>
    <w:rsid w:val="00473156"/>
    <w:rPr>
      <w:rFonts w:cs="Courier New"/>
    </w:rPr>
  </w:style>
  <w:style w:type="character" w:customStyle="1" w:styleId="ListLabel364">
    <w:name w:val="ListLabel 364"/>
    <w:qFormat/>
    <w:rsid w:val="00473156"/>
    <w:rPr>
      <w:rFonts w:cs="Wingdings"/>
    </w:rPr>
  </w:style>
  <w:style w:type="character" w:customStyle="1" w:styleId="ListLabel365">
    <w:name w:val="ListLabel 365"/>
    <w:qFormat/>
    <w:rsid w:val="00473156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473156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473156"/>
    <w:rPr>
      <w:rFonts w:cs="Courier New"/>
    </w:rPr>
  </w:style>
  <w:style w:type="character" w:customStyle="1" w:styleId="ListLabel369">
    <w:name w:val="ListLabel 369"/>
    <w:qFormat/>
    <w:rsid w:val="00473156"/>
    <w:rPr>
      <w:rFonts w:cs="Wingdings"/>
    </w:rPr>
  </w:style>
  <w:style w:type="character" w:customStyle="1" w:styleId="ListLabel370">
    <w:name w:val="ListLabel 370"/>
    <w:qFormat/>
    <w:rsid w:val="00473156"/>
    <w:rPr>
      <w:rFonts w:cs="Symbol"/>
    </w:rPr>
  </w:style>
  <w:style w:type="character" w:customStyle="1" w:styleId="ListLabel371">
    <w:name w:val="ListLabel 371"/>
    <w:qFormat/>
    <w:rsid w:val="00473156"/>
    <w:rPr>
      <w:rFonts w:cs="Courier New"/>
    </w:rPr>
  </w:style>
  <w:style w:type="character" w:customStyle="1" w:styleId="ListLabel372">
    <w:name w:val="ListLabel 372"/>
    <w:qFormat/>
    <w:rsid w:val="00473156"/>
    <w:rPr>
      <w:rFonts w:cs="Wingdings"/>
    </w:rPr>
  </w:style>
  <w:style w:type="character" w:customStyle="1" w:styleId="ListLabel373">
    <w:name w:val="ListLabel 373"/>
    <w:qFormat/>
    <w:rsid w:val="00473156"/>
    <w:rPr>
      <w:rFonts w:cs="Symbol"/>
    </w:rPr>
  </w:style>
  <w:style w:type="character" w:customStyle="1" w:styleId="ListLabel374">
    <w:name w:val="ListLabel 374"/>
    <w:qFormat/>
    <w:rsid w:val="00473156"/>
    <w:rPr>
      <w:rFonts w:cs="Courier New"/>
    </w:rPr>
  </w:style>
  <w:style w:type="character" w:customStyle="1" w:styleId="ListLabel375">
    <w:name w:val="ListLabel 375"/>
    <w:qFormat/>
    <w:rsid w:val="00473156"/>
    <w:rPr>
      <w:rFonts w:cs="Wingdings"/>
    </w:rPr>
  </w:style>
  <w:style w:type="character" w:customStyle="1" w:styleId="ListLabel376">
    <w:name w:val="ListLabel 376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473156"/>
    <w:rPr>
      <w:rFonts w:cs="Courier New"/>
    </w:rPr>
  </w:style>
  <w:style w:type="character" w:customStyle="1" w:styleId="ListLabel378">
    <w:name w:val="ListLabel 378"/>
    <w:qFormat/>
    <w:rsid w:val="00473156"/>
    <w:rPr>
      <w:rFonts w:cs="Wingdings"/>
    </w:rPr>
  </w:style>
  <w:style w:type="character" w:customStyle="1" w:styleId="ListLabel379">
    <w:name w:val="ListLabel 379"/>
    <w:qFormat/>
    <w:rsid w:val="00473156"/>
    <w:rPr>
      <w:rFonts w:cs="Symbol"/>
    </w:rPr>
  </w:style>
  <w:style w:type="character" w:customStyle="1" w:styleId="ListLabel380">
    <w:name w:val="ListLabel 380"/>
    <w:qFormat/>
    <w:rsid w:val="00473156"/>
    <w:rPr>
      <w:rFonts w:cs="Courier New"/>
    </w:rPr>
  </w:style>
  <w:style w:type="character" w:customStyle="1" w:styleId="ListLabel381">
    <w:name w:val="ListLabel 381"/>
    <w:qFormat/>
    <w:rsid w:val="00473156"/>
    <w:rPr>
      <w:rFonts w:cs="Wingdings"/>
    </w:rPr>
  </w:style>
  <w:style w:type="character" w:customStyle="1" w:styleId="ListLabel382">
    <w:name w:val="ListLabel 382"/>
    <w:qFormat/>
    <w:rsid w:val="00473156"/>
    <w:rPr>
      <w:rFonts w:cs="Symbol"/>
    </w:rPr>
  </w:style>
  <w:style w:type="character" w:customStyle="1" w:styleId="ListLabel383">
    <w:name w:val="ListLabel 383"/>
    <w:qFormat/>
    <w:rsid w:val="00473156"/>
    <w:rPr>
      <w:rFonts w:cs="Courier New"/>
    </w:rPr>
  </w:style>
  <w:style w:type="character" w:customStyle="1" w:styleId="ListLabel384">
    <w:name w:val="ListLabel 384"/>
    <w:qFormat/>
    <w:rsid w:val="00473156"/>
    <w:rPr>
      <w:rFonts w:cs="Wingdings"/>
    </w:rPr>
  </w:style>
  <w:style w:type="character" w:customStyle="1" w:styleId="ListLabel385">
    <w:name w:val="ListLabel 385"/>
    <w:qFormat/>
    <w:rsid w:val="00473156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473156"/>
    <w:rPr>
      <w:rFonts w:cs="Courier New"/>
    </w:rPr>
  </w:style>
  <w:style w:type="character" w:customStyle="1" w:styleId="ListLabel387">
    <w:name w:val="ListLabel 387"/>
    <w:qFormat/>
    <w:rsid w:val="00473156"/>
    <w:rPr>
      <w:rFonts w:cs="Wingdings"/>
      <w:sz w:val="28"/>
    </w:rPr>
  </w:style>
  <w:style w:type="character" w:customStyle="1" w:styleId="ListLabel388">
    <w:name w:val="ListLabel 388"/>
    <w:qFormat/>
    <w:rsid w:val="00473156"/>
    <w:rPr>
      <w:rFonts w:cs="Symbol"/>
    </w:rPr>
  </w:style>
  <w:style w:type="character" w:customStyle="1" w:styleId="ListLabel389">
    <w:name w:val="ListLabel 389"/>
    <w:qFormat/>
    <w:rsid w:val="00473156"/>
    <w:rPr>
      <w:rFonts w:cs="Courier New"/>
    </w:rPr>
  </w:style>
  <w:style w:type="character" w:customStyle="1" w:styleId="ListLabel390">
    <w:name w:val="ListLabel 390"/>
    <w:qFormat/>
    <w:rsid w:val="00473156"/>
    <w:rPr>
      <w:rFonts w:cs="Wingdings"/>
    </w:rPr>
  </w:style>
  <w:style w:type="character" w:customStyle="1" w:styleId="ListLabel391">
    <w:name w:val="ListLabel 391"/>
    <w:qFormat/>
    <w:rsid w:val="00473156"/>
    <w:rPr>
      <w:rFonts w:cs="Symbol"/>
    </w:rPr>
  </w:style>
  <w:style w:type="character" w:customStyle="1" w:styleId="ListLabel392">
    <w:name w:val="ListLabel 392"/>
    <w:qFormat/>
    <w:rsid w:val="00473156"/>
    <w:rPr>
      <w:rFonts w:cs="Courier New"/>
    </w:rPr>
  </w:style>
  <w:style w:type="character" w:customStyle="1" w:styleId="ListLabel393">
    <w:name w:val="ListLabel 393"/>
    <w:qFormat/>
    <w:rsid w:val="00473156"/>
    <w:rPr>
      <w:rFonts w:cs="Wingdings"/>
    </w:rPr>
  </w:style>
  <w:style w:type="character" w:customStyle="1" w:styleId="ListLabel394">
    <w:name w:val="ListLabel 394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473156"/>
    <w:rPr>
      <w:rFonts w:cs="Courier New"/>
    </w:rPr>
  </w:style>
  <w:style w:type="character" w:customStyle="1" w:styleId="ListLabel396">
    <w:name w:val="ListLabel 396"/>
    <w:qFormat/>
    <w:rsid w:val="00473156"/>
    <w:rPr>
      <w:rFonts w:cs="Wingdings"/>
    </w:rPr>
  </w:style>
  <w:style w:type="character" w:customStyle="1" w:styleId="ListLabel397">
    <w:name w:val="ListLabel 397"/>
    <w:qFormat/>
    <w:rsid w:val="00473156"/>
    <w:rPr>
      <w:rFonts w:cs="Symbol"/>
    </w:rPr>
  </w:style>
  <w:style w:type="character" w:customStyle="1" w:styleId="ListLabel398">
    <w:name w:val="ListLabel 398"/>
    <w:qFormat/>
    <w:rsid w:val="00473156"/>
    <w:rPr>
      <w:rFonts w:cs="Courier New"/>
    </w:rPr>
  </w:style>
  <w:style w:type="character" w:customStyle="1" w:styleId="ListLabel399">
    <w:name w:val="ListLabel 399"/>
    <w:qFormat/>
    <w:rsid w:val="00473156"/>
    <w:rPr>
      <w:rFonts w:cs="Wingdings"/>
    </w:rPr>
  </w:style>
  <w:style w:type="character" w:customStyle="1" w:styleId="ListLabel400">
    <w:name w:val="ListLabel 400"/>
    <w:qFormat/>
    <w:rsid w:val="00473156"/>
    <w:rPr>
      <w:rFonts w:cs="Symbol"/>
    </w:rPr>
  </w:style>
  <w:style w:type="character" w:customStyle="1" w:styleId="ListLabel401">
    <w:name w:val="ListLabel 401"/>
    <w:qFormat/>
    <w:rsid w:val="00473156"/>
    <w:rPr>
      <w:rFonts w:cs="Courier New"/>
    </w:rPr>
  </w:style>
  <w:style w:type="character" w:customStyle="1" w:styleId="ListLabel402">
    <w:name w:val="ListLabel 402"/>
    <w:qFormat/>
    <w:rsid w:val="00473156"/>
    <w:rPr>
      <w:rFonts w:cs="Wingdings"/>
    </w:rPr>
  </w:style>
  <w:style w:type="character" w:customStyle="1" w:styleId="ListLabel403">
    <w:name w:val="ListLabel 403"/>
    <w:qFormat/>
    <w:rsid w:val="00473156"/>
    <w:rPr>
      <w:rFonts w:ascii="Times New Roman" w:hAnsi="Times New Roman" w:cs="Times New Roman"/>
      <w:sz w:val="28"/>
      <w:szCs w:val="28"/>
      <w:lang w:val="tt-RU"/>
    </w:rPr>
  </w:style>
  <w:style w:type="paragraph" w:customStyle="1" w:styleId="aff3">
    <w:name w:val="Заголовок"/>
    <w:basedOn w:val="a"/>
    <w:next w:val="a7"/>
    <w:qFormat/>
    <w:rsid w:val="00473156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styleId="aff4">
    <w:name w:val="List"/>
    <w:basedOn w:val="a7"/>
    <w:rsid w:val="00473156"/>
    <w:pPr>
      <w:suppressAutoHyphens w:val="0"/>
    </w:pPr>
    <w:rPr>
      <w:rFonts w:cs="Arial"/>
      <w:lang w:eastAsia="ru-RU"/>
    </w:rPr>
  </w:style>
  <w:style w:type="paragraph" w:customStyle="1" w:styleId="15">
    <w:name w:val="Название объекта1"/>
    <w:basedOn w:val="a"/>
    <w:qFormat/>
    <w:rsid w:val="00473156"/>
    <w:pPr>
      <w:suppressLineNumbers/>
      <w:spacing w:before="120" w:after="120"/>
    </w:pPr>
    <w:rPr>
      <w:rFonts w:eastAsia="Times New Roman" w:cs="Arial"/>
      <w:i/>
      <w:iCs/>
      <w:sz w:val="24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473156"/>
    <w:pPr>
      <w:spacing w:after="0" w:line="240" w:lineRule="auto"/>
      <w:ind w:left="220" w:hanging="220"/>
    </w:pPr>
    <w:rPr>
      <w:rFonts w:eastAsia="Times New Roman"/>
      <w:lang w:eastAsia="ru-RU"/>
    </w:rPr>
  </w:style>
  <w:style w:type="paragraph" w:styleId="aff5">
    <w:name w:val="index heading"/>
    <w:basedOn w:val="a"/>
    <w:qFormat/>
    <w:rsid w:val="00473156"/>
    <w:pPr>
      <w:suppressLineNumbers/>
    </w:pPr>
    <w:rPr>
      <w:rFonts w:eastAsia="Times New Roman" w:cs="Arial"/>
      <w:lang w:eastAsia="ru-RU"/>
    </w:rPr>
  </w:style>
  <w:style w:type="paragraph" w:styleId="3">
    <w:name w:val="List Bullet 3"/>
    <w:basedOn w:val="a"/>
    <w:uiPriority w:val="99"/>
    <w:qFormat/>
    <w:rsid w:val="004731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Текст сноски1"/>
    <w:basedOn w:val="a"/>
    <w:uiPriority w:val="99"/>
    <w:semiHidden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Содержимое врезки"/>
    <w:basedOn w:val="a"/>
    <w:qFormat/>
    <w:rsid w:val="00473156"/>
    <w:rPr>
      <w:rFonts w:eastAsia="Times New Roman"/>
      <w:lang w:eastAsia="ru-RU"/>
    </w:rPr>
  </w:style>
  <w:style w:type="paragraph" w:customStyle="1" w:styleId="aff7">
    <w:name w:val="Содержимое таблицы"/>
    <w:basedOn w:val="a"/>
    <w:qFormat/>
    <w:rsid w:val="00473156"/>
    <w:pPr>
      <w:suppressLineNumbers/>
    </w:pPr>
    <w:rPr>
      <w:rFonts w:eastAsia="Times New Roman"/>
      <w:lang w:eastAsia="ru-RU"/>
    </w:rPr>
  </w:style>
  <w:style w:type="paragraph" w:customStyle="1" w:styleId="aff8">
    <w:name w:val="Заголовок таблицы"/>
    <w:basedOn w:val="aff7"/>
    <w:qFormat/>
    <w:rsid w:val="0047315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4063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35904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14598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/book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27760" TargetMode="External"/><Relationship Id="rId14" Type="http://schemas.openxmlformats.org/officeDocument/2006/relationships/hyperlink" Target="http://www.st-boo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5582</Words>
  <Characters>31819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Сварка</cp:lastModifiedBy>
  <cp:revision>54</cp:revision>
  <cp:lastPrinted>2023-03-03T06:09:00Z</cp:lastPrinted>
  <dcterms:created xsi:type="dcterms:W3CDTF">2019-05-16T07:46:00Z</dcterms:created>
  <dcterms:modified xsi:type="dcterms:W3CDTF">2024-03-01T11:29:00Z</dcterms:modified>
</cp:coreProperties>
</file>